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ZOLTÁN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Bácsó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Ciklikus Ricci (szimmetrikus) tenzorral rendelkező Riemann terek geodetikus leképezése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87207516" name="name1512b8cdec2364" descr="imgtmp_14773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1.gif"/>
                    <pic:cNvPicPr/>
                  </pic:nvPicPr>
                  <pic:blipFill>
                    <a:blip r:embed="rId1512b8cdec2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n-dimenziós Riemann teret ciklikus Ricci (szimmetrikus) tenzorral rendelkező Riemann térnek nevezünk [1], ha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58400"/>
            <wp:docPr id="39452978" name="name1512b8cdec2828" descr="imgtmp_14773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2.gif"/>
                    <pic:cNvPicPr/>
                  </pic:nvPicPr>
                  <pic:blipFill>
                    <a:blip r:embed="rId1512b8cdec27e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Ricci tenzor kielégíti a következő feltételt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612800" cy="158400"/>
            <wp:docPr id="91315090" name="name1512b8cdec2b5f" descr="imgtmp_14773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3.gif"/>
                    <pic:cNvPicPr/>
                  </pic:nvPicPr>
                  <pic:blipFill>
                    <a:blip r:embed="rId1512b8cdec2b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8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, ahol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58400"/>
            <wp:docPr id="58000898" name="name1512b8cdec2e57" descr="imgtmp_14773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4.gif"/>
                    <pic:cNvPicPr/>
                  </pic:nvPicPr>
                  <pic:blipFill>
                    <a:blip r:embed="rId1512b8cdec2e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a Ricci tenzor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4046024" name="name1512b8cdec312d" descr="imgtmp_14773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5.gif"/>
                    <pic:cNvPicPr/>
                  </pic:nvPicPr>
                  <pic:blipFill>
                    <a:blip r:embed="rId1512b8cdec30e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-ben, és a „ , ” szimbólum a Levi-Civita konnexióra vonatkozó kovariáns deriválást jelöli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99567175" name="name1512b8cdec33f1" descr="imgtmp_14773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6.gif"/>
                    <pic:cNvPicPr/>
                  </pic:nvPicPr>
                  <pic:blipFill>
                    <a:blip r:embed="rId1512b8cdec33b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Legyen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094400" cy="280800"/>
            <wp:docPr id="37062852" name="name1512b8cdec37ca" descr="imgtmp_14773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7.gif"/>
                    <pic:cNvPicPr/>
                  </pic:nvPicPr>
                  <pic:blipFill>
                    <a:blip r:embed="rId1512b8cdec378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400" cy="28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094400" cy="259200"/>
            <wp:docPr id="85628017" name="name1512b8cdec3a93" descr="imgtmp_14773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8.gif"/>
                    <pic:cNvPicPr/>
                  </pic:nvPicPr>
                  <pic:blipFill>
                    <a:blip r:embed="rId1512b8cdec3a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400" cy="25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két Riemann tér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44000"/>
            <wp:docPr id="18706823" name="name1512b8cdec3d45" descr="imgtmp_14773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9.gif"/>
                    <pic:cNvPicPr/>
                  </pic:nvPicPr>
                  <pic:blipFill>
                    <a:blip r:embed="rId1512b8cdec3d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sokaság felett.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172800"/>
            <wp:docPr id="74410525" name="name1512b8cdec3ffd" descr="imgtmp_14773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10.gif"/>
                    <pic:cNvPicPr/>
                  </pic:nvPicPr>
                  <pic:blipFill>
                    <a:blip r:embed="rId1512b8cdec3fc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leképezést geodetikusnak nevezzük, ha leképezés során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81208890" name="name1512b8cdec42b0" descr="imgtmp_14773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11.gif"/>
                    <pic:cNvPicPr/>
                  </pic:nvPicPr>
                  <pic:blipFill>
                    <a:blip r:embed="rId1512b8cdec4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tér minden geodetikus vonala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72800"/>
            <wp:docPr id="78410934" name="name1512b8cdec455e" descr="imgtmp_14773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hu_12.gif"/>
                    <pic:cNvPicPr/>
                  </pic:nvPicPr>
                  <pic:blipFill>
                    <a:blip r:embed="rId1512b8cdec45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tér geodetikus vonalaiba megy át. [2]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az előadásban szeretnék bemutatni néhány eredményt a ciklikus Ricci (szimmetrikus) tenzorral rendelkező Riemann terek geodetikus leképezése témakörben.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megvizsgáltam egy ciklikus Ricci (szimmetrikus) tenzorral rendelkező Riemann tér egy másik ciklikus Ricci (szimmetrikus) tenzorral rendelkező Riemann térre történő geodetikus leképezéseit.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megmutattam, hogy a ciklikus Ricci (szimmetrikus) tenzorral rendelkező Riemannian – Einstein tér leképezése csak triviális geodetikus leképezés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M. C. Chaki – U. C. De: On pseudo symmetric spaces, Acta Math. Hung. 54, 1989. 185.-190. 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Синюков Н. С.: Геодезическое отображение римановых пространств, Москва, Наука, 1979.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80170">
    <w:multiLevelType w:val="hybridMultilevel"/>
    <w:lvl w:ilvl="0" w:tplc="62942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80170">
    <w:abstractNumId w:val="695801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142098" Type="http://schemas.openxmlformats.org/officeDocument/2006/relationships/numbering" Target="numbering.xml"/><Relationship Id="rId1512b8cdec2327" Type="http://schemas.openxmlformats.org/officeDocument/2006/relationships/image" Target="media/imgrId1512b8cdec2327.gif"/><Relationship Id="rId1512b8cdec27eb" Type="http://schemas.openxmlformats.org/officeDocument/2006/relationships/image" Target="media/imgrId1512b8cdec27eb.gif"/><Relationship Id="rId1512b8cdec2b22" Type="http://schemas.openxmlformats.org/officeDocument/2006/relationships/image" Target="media/imgrId1512b8cdec2b22.gif"/><Relationship Id="rId1512b8cdec2e1a" Type="http://schemas.openxmlformats.org/officeDocument/2006/relationships/image" Target="media/imgrId1512b8cdec2e1a.gif"/><Relationship Id="rId1512b8cdec30ee" Type="http://schemas.openxmlformats.org/officeDocument/2006/relationships/image" Target="media/imgrId1512b8cdec30ee.gif"/><Relationship Id="rId1512b8cdec33b3" Type="http://schemas.openxmlformats.org/officeDocument/2006/relationships/image" Target="media/imgrId1512b8cdec33b3.gif"/><Relationship Id="rId1512b8cdec378d" Type="http://schemas.openxmlformats.org/officeDocument/2006/relationships/image" Target="media/imgrId1512b8cdec378d.gif"/><Relationship Id="rId1512b8cdec3a54" Type="http://schemas.openxmlformats.org/officeDocument/2006/relationships/image" Target="media/imgrId1512b8cdec3a54.gif"/><Relationship Id="rId1512b8cdec3d09" Type="http://schemas.openxmlformats.org/officeDocument/2006/relationships/image" Target="media/imgrId1512b8cdec3d09.gif"/><Relationship Id="rId1512b8cdec3fc1" Type="http://schemas.openxmlformats.org/officeDocument/2006/relationships/image" Target="media/imgrId1512b8cdec3fc1.gif"/><Relationship Id="rId1512b8cdec4272" Type="http://schemas.openxmlformats.org/officeDocument/2006/relationships/image" Target="media/imgrId1512b8cdec4272.gif"/><Relationship Id="rId1512b8cdec4522" Type="http://schemas.openxmlformats.org/officeDocument/2006/relationships/image" Target="media/imgrId1512b8cdec4522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