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MÉSZÁRICS ÁGNES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Ecsedy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Fekete Andrea</w:t>
            </w:r>
          </w:p>
          <w:p w:rsidR="00DB4822" w:rsidRDefault="00DB4822" w:rsidP="00E11062">
            <w:pPr>
              <w:pStyle w:val="Konzulensek"/>
            </w:pPr>
            <w:r w:rsidRPr="00DB4822">
              <w:t>klinkai 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Stromális sejt-eredetű növekedési faktor-1 (SDF-1) gén polimorfizmusának szerepe a diabéteszes retinopathia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diabéteszes retinopátia kialakulásának hátterében álló stromális sejt-eredetű növekedési faktor-1 (SDF-1) gén polimorfizmusának (SDF-1 G801A) vizsgálata a diabéteszes retinopátia különböző formáinak kialakulásában.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Prospektív tanulmányunkban klinikánkon 99 (1-es típusú: 28, 2-es típusú: 71) diabéteszes retinopátia miatt gondozott beteg SDF-1 gén polimorfizmusának genotípus eloszlását vizsgáltuk PCR-RFLP (Polimeráz láncreakció-Restrikciós fragment hosszúság polimorfizmus) módszer segítségével. Betegeinket a retinopátia súlyossága alapján alcsoportokba osztottuk (Nincs/Enyhe Háttérretinopátia n=25, Makulaödéma n=25, Proliferatív Retinopátia n=21, Makulaödéma + Proliferatív Retinopátia n=28). Az SDF-1 gén polimorfizmusának hatását a retinopátia különböző formáinak kialakulására többváltozós regressziós modellben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többváltozós modell szerint az SDF-1 gén polimorfizmus homozigóta genotípusa szignifikáns összefüggést mutatott a makulaödéma, illetve a makulaödéma és proliferatív retinopátia együttes előfordulásával, a diabétesz fennállási idejét és a hipertóniát kontroll alatt tartva (r2=0.71 p&lt;0.05). A heterozigóta genotípus a makulaödéma, illetve makulaödéma és proliferatív retinopátia együttes kialakulására vonatkozóan marginális rizikófaktornak mutatkozott (p=0.08).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SDF-1 gén polimorfizmus (SDF-1 G801A) homozigóta genotípus jelenléte szignifikáns hajlamosító tényezőként szerepelhet a retinopátia súlyos, vakságot okozó formáinak kialakulásában, különös tekintettel a diabéteszes makulaödémára.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80056">
    <w:multiLevelType w:val="hybridMultilevel"/>
    <w:lvl w:ilvl="0" w:tplc="88012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80056">
    <w:abstractNumId w:val="694800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3842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