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HAJDÚ TIBOR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KISCSATÁRI LAURA</w:t>
            </w:r>
          </w:p>
          <w:p w:rsidR="00DB4822" w:rsidRDefault="00C275A3" w:rsidP="004D7940">
            <w:pPr>
              <w:pStyle w:val="Hallgatokepzes"/>
            </w:pPr>
            <w:r>
              <w:t>Molekuláris biológus</w:t>
            </w:r>
            <w:r w:rsidR="00A96AEC">
              <w:br/>
              <w:t>MSc,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Zákány Róza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hialuronsav szerepe a melanoma metasztázisképzésében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bőr melanocytáiból kiinduló rosszindulatú daganatos elváltozás a melanoma malignum cutis. Irodalmi adatokból ismert tény, hogy a daganatos sejtek, illetve a tumormatrix alkotóinak hialuronsav (HS) termelése megváltozik a malignus traszformáció eredményeként. Kísérleteink során azt vizsgáltuk, hogy a HS, illetve szintázai a HAS2 és a HAS3, valamint a sejtek migrációjában és a HS jelátviteli útvonalában szerepet játszó receptora, a RHAMM (receptor for hyaluronan-mediated motility) megtalálhatóak-e normál humán bőrmetszetekben és melanoma metasztázisból származó szövetmintán.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Laboratóriumunkban normál humán melanocyta sejtvonalon RT-PCR és Western blot technikákkal vizsgáltuk a RHAMM, HAS2 és HAS3 jelenlétét, melyek mRNS szinten detektálhatók, azonban csak a HAS3 fehérje jelenléte volt kimutatható. A sejtvonal sejtjeiben jelentős HS termelést nem észleltünk hialuronsavpróba segítségével. Immunhisztokémiai vizsgálatokat végezve, a normál bőr metszetekben a HAS3 fehérje jelenléte jól detektálható az epidermis stratum basaléjában, valamint melanoma metasztázisokat tartalmazó mesenterialis nyirokcsomó metszetein is. A HAS2 illetve RHAMM receptor jelenlétét a normál bőrben nem tudtuk kimutatni, míg a metasztázisokban mindkét fehérjére jól látható immunopozitivitását észleltük. A normál bőr és nyirokcsomó szövetminta, valamint melanoma áttétes mesenteriális nyirokcsomó HS-próbával történő vizsgálatát jelenleg is végezzük.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HAS2 és HAS3 enzimek eltérő mennyiségű és móltömegű HS-t termelnek, a normál epidermis melanocytái, illetve a melanoma sejtek HAS-expressziós különbségei valószínűleg arra utalnak, hogy az eltérő molekulatömeg révén a HS más funkciót tölt be a normál és malignus pigmentsejtek esetén. Ennek szerepe lehet a melanomasejtek nagyfokú motilitásában, amit megerősíteni látszik a metasztázisokban detektált erős RHAMM pozitivitás is. Bár a kozmetikai iparban a hialuronsav jelentős extracelluláris vízmegkötő képességét használják ki, nem szabad megfeledkezni jelátviteli szerepéről, ugyanis receptoraihoz kötődve egyebek mellett akár abnormális sejtproliferációt és -motilitást is indukálhat.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30168">
    <w:multiLevelType w:val="hybridMultilevel"/>
    <w:lvl w:ilvl="0" w:tplc="93182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30168">
    <w:abstractNumId w:val="960301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168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