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 BALAJTHY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ZOLTAN DENES PETHO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Hajdú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Somodi Ph.D.,M.D.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Inherited disorder of cholesterol biosynthesis (SLO syndrome) modifies the function of Kv1.3 channels and proliferation of lymphocytes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Smith-Lemli-Opitz (SLO) szindróma a koleszterin anyagcsere veleszületett zavarainak egyike, mely a 7-dehydrocholesterol (7DHC) reduktáz enzim dysfunkciójával jellemezhető. A SLO-ban szenvedő gyermekek koleszterin bioszintézise zavart szenved, melynek eredményeképp a szérumban és a szöveti környezetben alacsonyabb koncentrációban található meg a koleszterin, ezzel szemben a 7DHC mennyisége többszöröse a normál értéknek. Továbbá ismert, hogy a 7DHC membránba történő beépülése növeli annak fluiditását és módosítja a raftok működését. Munkacsoportunk korábbi kísérletei során kimutatta, hogy a limfociták aktivációjához esszenciális Kv1.3 kálium ioncsatornák működését nagymértékben befolyásolja a sejtmembrán koleszterintartalma, fizikokémiai jellemzői, valamint, hogy raftokban helyezkednek el. Mindezek alapján vizsgálataink arra irányultak, hogy a betegség hatására módosulnak-e, illetve milyen formában a T sejtek fiziológiáját meghatározó Kv1.3 ioncsatornák biofizikai jellemzői, illetve ez hatással van-e a sejtek osztódási képességére.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beteg és egészséges(kontroll) gyermekek perifériás véréből ficoll-hypaque sűrűség-gradiens centrifugálással mononukleáris sejteket szeparáltunk, majd az elektrofiziológiai mérésekhez monoklonális antitest adhéziós módszer felhasználásával CD4+ T-sejteket izoláltunk. A Kv1.3 ioncsatornáinak áramát patch-clamp technikával, teljes-sejt konfigurációban vizsgáltuk. A sejtek osztódását CFSE hígítási esszével áramlási citométeren követtük, anti-CD3 és anti-CD28 stimulációt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elmondhatjuk ,hogy a Kv1.3 csatorna idő- és membránpotenciál függő kapuzásának kinetikai jellemzői (aktiváció, deaktiváció, inaktiváció) lelassultak, az egyensúlyi aktivációját jellemző félaktivációs feszültség pedig a pozitívabb membránpotenciálok felé tolódott el (V1/2,k=-28.8 mV V1/2,SLO=-20.9 mV). A betegekből származó sejtek az antiCD3-CD28 stimulációra kisebb mértékű proliferációt mutattak, mint a kontroll sejtek. Ezen eredmények alapján feltételezhető ,hogy az SLO-szindrómban szenvedő gyermekekben módosul a limfociták fiziológiás működése.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82565">
    <w:multiLevelType w:val="hybridMultilevel"/>
    <w:lvl w:ilvl="0" w:tplc="52967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82565">
    <w:abstractNumId w:val="81782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293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