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TAJTI</w:t>
            </w:r>
          </w:p>
          <w:p w:rsidR="00C275A3" w:rsidRDefault="00A96AEC" w:rsidP="00C275A3">
            <w:pPr>
              <w:pStyle w:val="Hallgatokepzes"/>
            </w:pPr>
            <w:r>
              <w:t>pharmacist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Fenyvesi Ph.D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Permeability and citotoxicity examinations on in vitro intestinal epithelium model treated with inflammatory mediators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bélhám modellek alkalmasak a gyógyszer felszívódási és toxicitási folyamatok modellezésére. A Caco-2 sejtvonallal kialakított rendszer használata széles körben elterjedt a gyógyszerfejlesztés preklinikai vizsgálataiban. Felszívódási vizsgálatokon túlmenően a modell alkalmazható gyulladásos bélbetegségek egyes folyamatainak modellezésére. Gyulladásos folyamatok esetén a hatóanyagok felszívódása és toxicitása módosulhat, amit figyelembe kell venni a gyógyszerformulálásnál. Munkánk célja volt a Caco-2 rendszeren beállítani és jellemezni az interleukin-1β és tumor nekrózis faktor-α indukálta gyulladásos bélhám modellt. Ezt követően vizsgáltuk ciklodextrin gyógyszerhordozó segédanyagok biztonságosságát toxicitási és permeabilitási paraméterek meghatározásával. A hidroxipropil-β-ciklodextrin (HP-β-CD) és random-metilezett β-ciklodextrin (RAMEB) citotoxikus hatását MTT-teszt segítségével, a sejtréteg permeabilitását nagy molekulatömegű FITC-dextrán és kis molekulatömegű Lucifer Yellow felhasználásával valamit a Transzepitheliális Elektromos Ellenállás (TEER) mérésével határoztuk meg. A ciklodextrinek nem mutattak nagyobb mértékű toxikus hatást a citokinekkel kezelt sejteken, valamint nem növelték a sejtréteg permeabilitását egyik vizsgált anyag esetén sem. Az eredmények alapján elmondható, hogy a HP-β-CD és a RAMEB alkalmazható gyulladásos bélbetegségek esetén is, rosszul oldódó hatóanyagok formulálására. További célunk a gyulladásos bélbetegségek terápiájában alkalmazható hatóanyagok tesztelése ciklodextrin hordozókban.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16929">
    <w:multiLevelType w:val="hybridMultilevel"/>
    <w:lvl w:ilvl="0" w:tplc="52903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16929">
    <w:abstractNumId w:val="68816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393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