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FUTÓ SZILVIA ZSUZSANNA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Komár Tímea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Oculus Pentacam HR non-kontakt és az Oculus PARK 1 non-kontakt pachyméter összehasonlítása a centrális szaruhártya-vastagság mérésében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A centrális szaruhártya vastagság jelentősége jól ismert a szemészetben. Célunk volt kétféle non-kontakt mérőmódszer összehasonlítása a cornea centrális vastagságának (CCT) mérése szempontjából. Továbbá vizsgáltuk, hogy hyperosmolaris műkönnycsepp cseppentése befolyásolja-e a CCT, ezzel együtt a szemnyomásértéket (IOP).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 és módszer: Ugyanazon vizsgáló 27 beteg 51 szemének CCT-jét mérte meg, non-kontakt Pentacam HR (1. gép), illetve non-kontakt Oculus PARK 1 készülék (2. gép) segítségével, szemenként és műszerenként 3-3 mérést végezve. Az első mérést követően hyperosmolaris műkönnycseppet (OptiveTM) cseppentettünk mindkét alsó kötőhártya áthajlásba, majd a méréseket 5 illetve 30 perces szünetet tartva ismételtük, rendre az első mérési sorrendet figyelembe véve. A statisztikai analízis során Kolmogorov – Smirnov teszt elvégzése után Wilcoxon tesztet, az eredmények statisztikai analíziséhez Medcalc (V 9.5.2.0) számítógépes programot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1. gép esetében a 0. percben 556,08±36,46 μm az 5. percben 557,14±33,31 μm és a 30. percben 554,62 ± 32,73 μm, a 2. gép esetében a 0. percben 554,90±37,99 μm 5. percben 556,39±37,78 μm és a 30. percben 556 ± 36,54 μm volt a mért CCT. Az átlagos IOP érték az 1. gép esetében a 0. percben 19,59±1,67 Hgmm, az 5. percben19,47±1,68 Hgmm, a 30. percben19,68±1,41 Hgmm, a 2. gép esetében 0. percben 19,83±1,51 Hgmm, az 5. percben 19,74±1,51 Hgmm, a 30. percben 19,76±1,41 Hgmm volt. Elvégeztük a gép által biztosított az IOP kalkulációt. Az elvégzett statisztikai analízis alapján szignifikáns különbség (p&lt;0,05) volt az 1. gép által mért CCT és IOP a 0. és 30. valamint az 5. és 30 percben mért eredmények összehasonlításakor. Ezen kívül a két gép összehasonlításakor a 0. perces és az 5. perces adatok esetében kaptunk szignifikáns eltéréseket.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két gép összehasonlítása során mért eredmények egymástól szignifikánsan nem különböztek a corneavastagság tekintetében. Tehát a két műszer megbízható alternatívát jelenthet egymás számára. Korrigált szemnyomásérték számításakor azonban Pentacam HR esetén figyelembe kell venni a hyperosmolaris csepp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39549">
    <w:multiLevelType w:val="hybridMultilevel"/>
    <w:lvl w:ilvl="0" w:tplc="68955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39549">
    <w:abstractNumId w:val="46139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116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