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MOLNAR M.D.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 Papp Ph.D.  M.D.</w:t>
            </w:r>
          </w:p>
          <w:p w:rsidR="00DB4822" w:rsidRDefault="00DB4822" w:rsidP="00E11062">
            <w:pPr>
              <w:pStyle w:val="Konzulensek"/>
            </w:pPr>
            <w:r w:rsidRPr="00DB4822">
              <w:t> 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Presence of class IgA anti-neutrophil cytoplasmic antibodies (ANCA) in cirrhosis – a tell-tale sign of compromised mucosal immunity?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anti-neutrofil citoplazmatikus antitestek (ANCA) egy heterogén autoantitestekből álló család. Közös jellemzőjük, hogy az antitestek a neutrofilek különféle alkotórészei ellen képződnek. Az ANCA képződés hátterében elhúzódó infekciók állhatnak, de megjelenése tükrözheti a bél kommenzális mikroflórájával szemben kialakuló rendellenes immunválaszt is. Májcirrhosisban a bakteriális fertőzések gyakoriak és jelentős részüket a bélflóra Gram-negatív baktériumai okozzák, ezért jelen tanulmányban az ANCA jelenlétét és lehetséges jelentőségét tanulmányoztuk májcirrhosisos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MÓDSZEREK: 385 májcirrhosisos beteg szérumában vizsgáltuk az ANCA IgA és IgG jelenlétét indirekt immunfluoreszcens módszerrel. Az eredményeket a 202 krónikus májbetegségben szenvedő egyén és 100 egészségeskontroll eredményeihez viszonyítottuk. Követéses vizsgálatban értékeltük, hogy az ANCA képződés mutat-e összefüggést a klinikailag jelentős bakteriális infekciók kialakulásával májcirrhosisban.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ANCA IgA a cirrhosisos betegek 45,0%-ában, míg a krónikus májbetegek 11,8%-ában volt (p&lt;0,001), míg az egészséges egyénekben nem fordult elő. Az ANCA IgA gyakrabban fordult elő előrehaladott májcirrhosisban (melynek súlyosságát a Child-Pugh stádiummal jellemeztük, p&lt;0,001) vagy ascites jelenléte esetén (p&lt;0,001). A kétéves követéses időszakban szignifikánsan gyakrabban alakultak bakteriális infekciók azon betegekben, akik ANCA IgA pozitívak voltak, szemben az ANCA IgA negatív betegekkel (41,8% vs. 23,4%, p&lt;,.001). Kaplan-Meier analízist végezve az ANCA IgA jelenléte esetén az első infekció kialakulásáig eltelt idő szignifikánsan rövidebb volt (pLogRank&lt;0,001) és a független kockázati tényezőnek bizonyult a Cox-regressziós analízis alapján (OR: 1,18, 95% CI: 1,18–2,56, 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Munkánk során a májcirrhosisos betegekben észlelet fokozott ANCA IgA képződés a mukozális immunitás zavarával és az annak következtében kialakuló fokozott bakteriális transzlokációval függhet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45682">
    <w:multiLevelType w:val="hybridMultilevel"/>
    <w:lvl w:ilvl="0" w:tplc="83690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45682">
    <w:abstractNumId w:val="38545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905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