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PÉTER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Kardos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Integronon kódolt antibiotikum rezisztencia gének előfordulása nozokomiális eredetű, multirezisztens Pseudomonas aeruginosa törzsekben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szerzett rezisztenciáiért felelős gének gyakran mobilis genetikai elemeken, például integronokon találhatóak. Ezek a struktúrák egyrészt képesek a rezisztencia gének befogására és expressziójára, másrészt az egyes genetikai elemek (például plazmidok és kromoszómák) között mozogva a rezisztencia terjedésében is kiemelt szerepük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a DEOEC Tüdőklinika Intenzív Osztályáról származó Pseudomonas aeruginosa törzsgyűjtemény analízise az integronok hordozásának gyakorisága és az integronokon hordozott gének előfordulása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betegek mintáiból kitenyészett P. aeruginosa izolátumokat 2008 és 2010 között gyűjtöttük, a vizsgálatba ezek közül 109 izolátumot vontunk be. Az integronok előfordulását I-es és II-es típusú integrázra specifikus PCR segítségével vizsgáltuk, majd az integronok variábilis régióját specifikus primerekkel amplifikáltuk. Az egyforma méretű variábilis régiók közül 6-6 terméket szekvenáltattunk a Sanger módszerrel, majd a szekvenciák alapján meghatároztuk az integronon hordozott génkazettákat. A szekvenciák alapján tervezett restrikciós analízissel igazoltuk a nem szekvenált amplimerek azonosságát. Az izolátumok genetikai rokonságát pulzáló mezejű gélelektroforézissel (PFGE) vizsgáltuk.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izolátumok 72,48 %-a hordozott I-es típusú integront, míg II-es típusú integront egyikben sem találtunk. A 109 izolátum között megállapított négy rokonsági csoport (A-D) közül, az A rokonsági csoportban 2 izolátum, míg a B és C csoport minden tagja hordozott I-es típusú integront. A B csoportban ant(2”)-Ia gént, a C csoportban aac(6’)-Ib, blaPSE1 és ant(3”)-Ib géneket azonosítottunk az integronok variábilis régiójában, míg az A csoportba tartozó izolátumban üres integront találtunk. A D csoport egyik tagja sem tartalmazott integront. A 22, rokonsági csoportoktól független izolátum esetében mindössze egy üres integront és egy beteg két izolátumában egy E. coli eredetű, dhfrA17 és ant(3”)-Ie gént hordozó integront találtunk.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rendelkezésre álló adatok alapján valószínűsíthető, hogy az integronok hordozása szelekciós előnyt biztosított a rezisztens törzsek számára az egyéb, kevésbé rezisztens törzsekkel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10838">
    <w:multiLevelType w:val="hybridMultilevel"/>
    <w:lvl w:ilvl="0" w:tplc="74637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10838">
    <w:abstractNumId w:val="974108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33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