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HENRIETT VIRAGH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Alpar Gabor Juhasz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high body mass index and excessive weight gain during pregnancy on the success of vaginal birth after cesarean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császármetszés napjaink leggyakrabban végzett hasi műtéte. Számuk emelkedő tendenciát mutat, ennek csökkentésére az egyik legjobban alkalmazható módszer a VBAC, az előzményi császármetszést követő hüvelyi szülés. Tovább nehezíti a szülészeti ellátás napi gyakorlatát, hogy robbanásszerűen nő a túlsúlyos emberek száma, ami értelemszerűen emeli azoknak a nőknek az arányát, akik eleve súlyfelesleggel indulva terveznek terhességet.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azt vizsgáltam, hogy a terhesség alatti túlzott súlygyarapodás vagy önmagában a kövérség milyen rizikót jelent egy előzményi császármetszést követő hüvelyi szülés sikerességének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Szülészeti és Nőgyógyászati klinikáján 2010-ben lezajlott 2693 szülés adatait elemeztem retrospektív vizsgálattal. A szülészeti napló és a MEDSOL adatbázis alapján azonosítottam azokat a terheseket, akik a beválogatási kritériumoknak megfeleltek. Kizárási kritériumok voltak: többes terhesség, 36. hétnél kisebb terhesség, több mint egy előzményi császármetszés, fekvési vagy beilleszkedési rendellenesség, lepénytapadási rendellenesség, tervezett időben elvégzett ismételt császármetszés és megfelelő adatok hiánya. A terheseket testtömeg indexük (BMI) alapján az alábbi csoportokra osztottam: normál súlyúak (BMI&lt;25), túlsúlyosak (BMI 25-30) és elhízottak (BMI&gt;30). Túlzott súlygyarapodásnak a terhesség során 15 kg-ot meghaladó súlygyarapodást tekintettem.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beválogatási kritériumok alapján 212 terhes nő esetében történt kísérlet hüvelyi szülésre előzményi császármetszés után. A VBAC összesített sikerességi aránya: 46,7% (99/212). A BMI alapján elkülönített három csoportban a VBAC sikeressége a BMI emelkedésével csökken: 54% - 44,1% - 45,4%. A VBAC sikeressége 48,9% volt a 15 kg-nál többet hízók körében és 46,6% azoknál, akik ennél kevesebbet híztak terhességük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mutattam rá, hogy a magas testtömeg-index csökkenti az előzményi császármetszést követő hüvelyi szülések sikerességének esélyét. Ezen adatok valamivel rosszabbak az irodalomban fellehetőnél.Viszont nem sikerült igazolni azt a feltevést, hogy a terhesség alatti túlzott súlygyarapodás csökkentené a VBAC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47660">
    <w:multiLevelType w:val="hybridMultilevel"/>
    <w:lvl w:ilvl="0" w:tplc="4016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47660">
    <w:abstractNumId w:val="47947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639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