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VARGA KOVÁCSNÉ</w:t>
            </w:r>
          </w:p>
          <w:p w:rsidR="00C275A3" w:rsidRDefault="00A96AEC" w:rsidP="00C275A3">
            <w:pPr>
              <w:pStyle w:val="Hallgatokepzes"/>
            </w:pPr>
            <w:r>
              <w:t>Public Health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JUDIT KECSKES</w:t>
            </w:r>
          </w:p>
          <w:p w:rsidR="00DB4822" w:rsidRDefault="00C275A3" w:rsidP="004D7940">
            <w:pPr>
              <w:pStyle w:val="Hallgatokepzes"/>
            </w:pPr>
            <w:r>
              <w:t>Public Health</w:t>
            </w:r>
            <w:r w:rsidR="00A96AEC">
              <w:br/>
              <w:t>MSc,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Public Health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Sandor MD,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factors affecting participation in screening for breast and cervical cancer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méhnyakrák és emlőrák okozta halálozás elfogadhatatlanul magas. Ennek leküzdésében a szervezett szűrővizsgálatok kulcsszerepet játszanak, melyek hatékonysága nagyban függ a részvételtől. Napjainkban ez Magyarországon elmarad a kívánatos szinttől.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Célkitűzésünk, hogy megvizsgáljuk a 45-64 év közötti nők körében az emlőrák és méhnyakrák szűrésen való részvételt alakító tényezőket, illetve az esetleges különbségeket a méhnyakrák és emlőrák szűrés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 Népegészségügyi Karának Háziorvosi Morbiditási Adatgyűjtési Programjára épített 2009-es felmérés szolgált a vizsgálat alapjául, mely a nem fertőző betegségek legfontosabb rizikófaktoraira vonatkozó ismeretek, attitűd, illetve velük kapcsolatos egészségmagatartás elemek felmérését célozta.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elemzést többváltozós logisztikus regresszióval 548 fős, Magyarország 45-64 éves női populációjára reprezentatív mintán végeztük, illetve az egyes változók populációs hatását populációs járulékos kockázati hányadok (PJKH) segítségével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60 év fölöttiek a fiatalabb korosztályhoz képest több, mint kétszeres eséllyel vesznek részt emlővizsgálaton (EH=2,15; p=0,06), amely különbség a méhnyakrák esetén nem tapasztalható. A képzettség ellenben méhnyakszűrés vonatkozásában mutatkozott befolyásoló tényezőnek (EH=3,34; p&lt;0,05): magasabb iskolázottságúak 3-szor nagyobb eséllyel jelennek meg a szűrésen, ezen grádiens az emlőszűrés esetében nem tapasztalható. A dohányzás, mint általános egészségindikátor mindkét szűrés esetében szignifikáns hatású, a soha nem dohányzók több, mint 2-szeres eséllyel vesznek részt a szűréseken (EHméhnyakrák=2,71; p&lt;0,001; EHemlőrák=2,29; p&lt;0,001). Csak az emlőszűrésen való részvétellel mutatott szoros kapcsolatot a betegségek genetikai meghatározottságáról való meggyőződés (EH=1,60; p&lt;0,05), mely a nők helyes ismereteit támasztja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PJKH-k nagy magyarázó erővel bírnak a szűrésen való megjelenés vonatkozásában, hisz az emlőszűrésen való részvétel 77%-ban, a méhnyakszűrésen való részvétel 74%-ban magyarázható a vizsgált változókkal populációs szinten, ezért a szűréseket ezekre a részvételt befolyásoló faktorokra tekintettel kellene szervezni.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30133">
    <w:multiLevelType w:val="hybridMultilevel"/>
    <w:lvl w:ilvl="0" w:tplc="34245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30133">
    <w:abstractNumId w:val="84430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031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