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JANKA ESZTER ANNA</w:t>
            </w:r>
          </w:p>
          <w:p w:rsidR="00C275A3" w:rsidRDefault="00A96AEC" w:rsidP="00C275A3">
            <w:pPr>
              <w:pStyle w:val="Hallgatokepzes"/>
            </w:pPr>
            <w:r>
              <w:t>Népegészségügyi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Természetgyógyászok szolgáltatásainak igénybevételét befolyásoló tényezők vizsgálata cukorbeteg, hipertóniás és hiperkoleszterinémiás felnőttek közt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szakellátók által gondozott krónikus betegek természetgyógyászokhoz való fordulása az életminőség javítása iránti igény, és az orvosokba vetett bizalom csökkenése miatt egyre gyakoribb jelenség. Kevés ismerettel rendelkezünk azonban ennek a folyamatnak a részleteiről.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felmérni, hogy a demográfiai és életmódi tényezők, az egészséggel kapcsolatos attitűdök, ismeretek hogyan befolyásolják a természetgyógyászat igénybevételét cukorbeteg, hipertóniás és hiperlipidémiás felnőttek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2009. évi Európai Lakossági Egészségfelmérés (N=1960) és a Debreceni Egyetem Népegészségügyi Karának Háziorvosi Morbiditási Adatgyűjtési Programjára épített 2009-es felmérés (N=1033) magyar népességre reprezentatív adatbázisát dolgoztuk fel többváltozós logisztikus regressziós elemzéssel.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magasabb iskolai végzettségűek körében azok keresik fel gyakrabban a természetgyógyászokat, akik a 35 év felettiek (p&lt;0,05), akik úgy érzik, hogy sokat tehetnek egészségükért (p=0,045), akik igyekeznek ezért tenni - megfelelő testmozgást végeznek (p=0,019), vagy kontroll vizsgálatra járnak (p&lt;0,05). Összefüggött az alternatív lehetőségek igénybevétele a túlzott alkoholfogyasztással (p&lt;0,005), és a szenvedés isteni eredetének elfogadásával (p=0,006).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alacsonyabb iskolai végzettségűek közt a férfiak (p=0,02), a szakemberek tudásában nem bízók (p=0,044), a cigarettáról leszokni próbálók (p&lt;0,06), az alkoholt nem fogyasztók (p&lt;0,06) és azok fordulnak inkább a természetgyógyászhoz, akik szerint a sétának nincs kedvező hatása (p=0,054).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magas, mind az alacsony iskolázottságúak közül azok fordulnak nagyobb eséllyel természetgyógyászhoz, akik egyetértenek azzal, hogy az sem ehet bármennyit, aki eleget mozog (pmagas&lt;0,05; palacsony=0,028), illetve azzal, hogy nem minden alkohol okozta betegség gyógyítható jól (pmagas=0,055; palacsony=0,011).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mind az alacsonyabb, mint pedig a magasabb iskolai végzettségűek közül az egészségükért aktívan tevők és a rizikófaktorokkal kapcsolatban általában helyes ismeretekkel rendelkezők keresik fel gyakrabban a természetgyógyászokat. Képzetlenek közt a bizalom hiánya, képzettek közt az idősebb életkor jelent további lényeges motivációt.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72609">
    <w:multiLevelType w:val="hybridMultilevel"/>
    <w:lvl w:ilvl="0" w:tplc="48737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72609">
    <w:abstractNumId w:val="64872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73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