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PÁLINKÁS ANITA</w:t>
            </w:r>
          </w:p>
          <w:p w:rsidR="00C275A3" w:rsidRDefault="00A96AEC" w:rsidP="00C275A3">
            <w:pPr>
              <w:pStyle w:val="Hallgatokepzes"/>
            </w:pPr>
            <w:r>
              <w:t>Népegészségügyi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Népegészségügyi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Sándor János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NK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Agydaganatok incidenciája, mortalitása, valamint ezek viszonyának alakulása hazánkban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agydaganatok az összes daganatos halálozás 2-3%-át teszik ki, de a betegség prognózisa nagyon kedvezőtlen. 2002-2005 közötti becslés szerint a teljes gyógyulás valószínűsége 15-25%, a halálesetek 75%-a a diagnózist követő egy éven belül következik be Magyarországon. Mivel a Nemzeti Rákregiszter inkomplett (nem regisztrálja a haláleseteket), ezért sajnos nincsenek pontos adataink a túlélésre vonatkozóan.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Vizsgálatunk az incidencia és halálozás segítségével számított relatív halálozással (RH) becsült relatív túlélés területi egyenlőtlenségét szerette volna leírni Magyarországon.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2001-2009 közötti időszakra vonatkozó incidencia adataink a Nemzeti Rákregiszterből, mortalitás adataink a Központi Statisztikai Hivataltól származtak. Elemzésünk 15895 incidens és 5758 haláleset korra, nemre és lakóhelyre vonatkozó adatait hasznosította. Megyénként számoltuk a kor és nem szerint standardizált halálozási (SHH), illetve incidencia (SIH) hányadosokat. A túlélés viszonyainak becslésére ezek hányadosát (RH=SHH/SIH) számoltunk, majd z-teszt segítségével meghatároztuk az országosnál szignifikánsan magasabb, illetve alacsonyabb relatív halálozású megyéket.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országos átlagnál szignifikánsan alacsonyabb volt 4 megyében a relatív halálozás (Budapest RH=0,93; Hajdú-Bihar RH=0,88; Heves RH=0,82; Jász-Nagykun-Szolnok RH=0,75), melyek közül a legkedvezőbb helyzet Jász-Nagykun-Szolnok megyében volt, ahol az incidenciához viszonyított kor-nem szerint korrigált halálozás 25%-kal az országos alatt volt. Az országosnál szignifikánsan rosszabb túlélés volt megfigyelhető 5 megyében. A legkedvezőtlenebb adatokkal Győr-Moson-Sopron megye rendelkezett, ahol a relatív halálozás 45%-kal haladta meg az országos átlagot (RH=1,45; p&lt;0,001).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az agydaganatok prevenciója terén a lehetőségek erősen korlátozottak, a betegség kezelésének hatékonysága kap nagy hangsúlyt a halálozás csökkentésében. Az új onkológiai eljárások alkalmazása szempontjából az ország jelenleg nem mutat egységes képet. Ez tükröződhet a becsült túlélés vizsgálatunkban leírt jelentős területi egyenlőtlenségében. Következésképpen a terület klinikai adatokkal kiegészített monitorozására szükség lenne.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7822298">
    <w:multiLevelType w:val="hybridMultilevel"/>
    <w:lvl w:ilvl="0" w:tplc="638427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7822298">
    <w:abstractNumId w:val="3782229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87293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