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JÁNOS ZOLTÁN</w:t>
            </w:r>
          </w:p>
          <w:p w:rsidR="00C275A3" w:rsidRDefault="00A96AEC" w:rsidP="00C275A3">
            <w:pPr>
              <w:pStyle w:val="Hallgatokepzes"/>
            </w:pPr>
            <w:r>
              <w:t>Kisebbségpolitika</w:t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Mária Rita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Piros-Fehér-Zöld- Nemzet és magyarság az LMP politikai gondolkodásában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LMP viszonyát vizsgáltam a nemzeti tematika elemeihez, melyek nem szerves részei az ökopártok értékrendjének, retorikájának.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vizsgálatom során elsőként az alapdokumentumokat és a 2010-es választási programot elemeztem, majd J. Géza szóhasználat-gyakorisági vizsgálatának másod-, valamint a parlamenti napló tartalomelemzésével az ogy. vitákat vizsgáltam, majd a tagságot kerestem meg kérdőíves kutatással, a 2003-mas ISSP kutatás, a Csepeli-féle interetnikus kutatás és a jobboldali nemzeti retorika elemeinek beemelésével. Végül két parlamenti képviselő, Dorosz Dávid és Mile Lajos szakmai interjújával csatoltam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párt egyoldalú kommunikációja során nem élt a nemzeti tematikával, a parlamentben felrótták a baloldali pártok felelősségét a nemzethez való érzéketlenségben és egy befogadó, Európához kötődő nemzettípust állítottak fel, melynek részei a határon túli magyarok. A párt depolitizálná a nemzeti traumákat és feltárná a diktatúrák bűneit. A magasan kvalifikált tagság közel érezte magához a nemzetiségeket és a reformkor személyeit, szimbólumait, viszont a radikális politika elemeitől nagy távolságot érzett. A pártban három irányzatot véltem felfedezni, baloldaliakat, SZDSZ-közelieket, valamint helyi értékeket valló lokálpatriótákat. Dorosz Dávid szolidaritás-alapú kultúrnemzet-képet vázolt a magyar szimbólumok felhasználásával, Mile Lajos pedig egy nemzeti liberális alapokra épülő politika felett álló nemzetet. Elmondható, hogy az LMP befogadó kultúrnemzetre épít, de ennek tartalmáról még nem folyt érdemi diskurzus.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94821">
    <w:multiLevelType w:val="hybridMultilevel"/>
    <w:lvl w:ilvl="0" w:tplc="88469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94821">
    <w:abstractNumId w:val="83394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121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