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FEHÉR JÁNOS ZOLTÁN</w:t>
            </w:r>
          </w:p>
          <w:p w:rsidR="00C275A3" w:rsidRDefault="00A96AEC" w:rsidP="00C275A3">
            <w:pPr>
              <w:pStyle w:val="Hallgatokepzes"/>
            </w:pPr>
            <w:r>
              <w:t>Kisebbségpolitika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Kiss Mária Rita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Piros-Fehér-Zöld- Nemzet és magyarság az LMP politikai gondolkodásában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LMP viszonyát vizsgáltam a nemzeti tematika elemeihez, melyek nem szerves részei az ökopártok értékrendjének, retorikájának.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Komplex vizsgálatom során elsőként az alapdokumentumokat és a 2010-es választási programot elemeztem, majd J. Géza szóhasználat-gyakorisági vizsgálatának másod-, valamint a parlamenti napló tartalomelemzésével az ogy. vitákat vizsgáltam, majd a tagságot kerestem meg kérdőíves kutatással, a 2003-mas ISSP kutatás, a Csepeli-féle interetnikus kutatás és a jobboldali nemzeti retorika elemeinek beemelésével. Végül két parlamenti képviselő, Dorosz Dávid és Mile Lajos szakmai interjújával csatoltam vissza.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párt egyoldalú kommunikációja során nem élt a nemzeti tematikával, a parlamentben felrótták a baloldali pártok felelősségét a nemzethez való érzéketlenségben és egy befogadó, Európához kötődő nemzettípust állítottak fel, melynek részei a határon túli magyarok. A párt depolitizálná a nemzeti traumákat és feltárná a diktatúrák bűneit. A magasan kvalifikált tagság közel érezte magához a nemzetiségeket és a reformkor személyeit, szimbólumait, viszont a radikális politika elemeitől nagy távolságot érzett. A pártban három irányzatot véltem felfedezni, baloldaliakat, SZDSZ-közelieket, valamint helyi értékeket valló lokálpatriótákat. Dorosz Dávid szolidaritás-alapú kultúrnemzet-képet vázolt a magyar szimbólumok felhasználásával, Mile Lajos pedig egy nemzeti liberális alapokra épülő politika felett álló nemzetet. Elmondható, hogy az LMP befogadó kultúrnemzetre épít, de ennek tartalmáról még nem folyt érdemi diskurzus.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918622">
    <w:multiLevelType w:val="hybridMultilevel"/>
    <w:lvl w:ilvl="0" w:tplc="896053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918622">
    <w:abstractNumId w:val="529186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9176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