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JÁNOS LÁSZLÓ</w:t>
            </w:r>
          </w:p>
          <w:p w:rsidR="00C275A3" w:rsidRDefault="00A96AEC" w:rsidP="00C275A3">
            <w:pPr>
              <w:pStyle w:val="Hallgatokepzes"/>
            </w:pPr>
            <w:r>
              <w:t>Társadalmi tanulmányok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Forgács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apró villanás - Szubliminális befolyásolás többszempontú kísérletes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1957-ben egy James Vicary nevű amerikai reklámszakember azt állította, hogy mozi nézők körében a kóla és pattogatott kukorica fogyasztását 18-58%-kal növelni tudta azzal, hogy a mozifilmek alatt tudatosan nem érzékelhető ideig az "Igyál kólát!", "Egyél pattogatott kukoricát!" üzeneteket villantotta be. Bár az eset valójában soha nem történt meg, a szubliminális ingerek legendája mai napig tartja magát mind a laikus, mind a tudományos világban, és több országban is törvény tiltja alkalmazásukat (Magyarorságon először az 1997. évi LVIII. törvényben szerepel a tudatküszöb alatti ingerlések tilalma). Több kísérlet is volt a jelenség alátámasztására, illetve cáfolására, ám megnyugtató tudományos eredmény mind a mai napig nem született. A próbálkozásokat folytatva, egy kísérletsorozatban próbáltuk meg empirikus úton megvizsgálni a szubliminális ingerek hatékonyságát. Kínai írásjeleket vetítettünk egyetemista hallgatóknak és arra kértük őket, próbálják meg kitalálni, hogy az írásjelek eredeti jelentései pozitív, vagy negatív tartalmat hordoznak - e (a jeleket az internetről szedtük össze és valójában fogalmunk sem volt, hogy egyáltalán van e bármiféle jelentésük). Tanulmányunkban ennek a kísérletnek az eredményeit próbáljuk meg összefoglalni.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56566">
    <w:multiLevelType w:val="hybridMultilevel"/>
    <w:lvl w:ilvl="0" w:tplc="84190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56566">
    <w:abstractNumId w:val="195565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49837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