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ANNA</w:t>
            </w:r>
          </w:p>
          <w:p w:rsidR="00C275A3" w:rsidRDefault="00A96AEC" w:rsidP="00C275A3">
            <w:pPr>
              <w:pStyle w:val="Hallgatokepzes"/>
            </w:pPr>
            <w:r>
              <w:t>Kommunikkáció és médiatudomány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Bokor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Magatartástudományi és Kommunikációelméleti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 s távol. Online kommunikációs színterek hatása a párkapcsolatokra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dolgozathoz kapcsolódó kutatás célja volt megvizsgálni, hogy az online kommunikációs színtérnek milyen szerepe van azokban a párkapcsolatokban, ahol a személyes találkozások lehetősége ritka, vagy akár hosszú időn keresztül teljesen megoldhatatlan. A távkapcsolati forma feltevésem szerint az internetes kommunikációs lehetőségek megjelenésével jelentősen átalakult. Hipotézisem alapján az online kommunikációs lehetőségek alkalmazása átalakítja a párkapcsolati kommunikáció struktúráját, valamint a térhez és időhöz való viszonyt. A vizsgálatot esettanulmányok összehasonlító kvalitatív elemzésével végeztem egyrészt olyan személyekkel, akik az internetkorszak megjelenése előtt éltek távkapcsolatban, másrészt olyanokkal, akik rendszeresen alkalmazzák az internetes kommunikációs eszközöket a párkapcsolatuk fenntartása érdekében. A kutatás kérdésköre ezen különbségek leírására és elemzésére irányult. Ennek keretein belül összesen 20 interjú készült el. A dolgozat elméleti alapját alkotja az internet és az itt létesített kommunikáció posztmodern megközelítésű felfogása, mely szerint maga az internet egy „posztmodern organizmus” (Ropolyi L., 2006). Ebből kiindulva kitértem a valós és a virtuális világok közti különbségek dilemmájára, amelyben markánsan megragadhatóak a személyközi kommunikáció interneten, illetve anélkül megvalósuló jellegzetességei.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11764">
    <w:multiLevelType w:val="hybridMultilevel"/>
    <w:lvl w:ilvl="0" w:tplc="37367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11764">
    <w:abstractNumId w:val="80011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91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