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ILONA BETTINA</w:t>
            </w:r>
          </w:p>
          <w:p w:rsidR="00C275A3" w:rsidRDefault="00A96AEC" w:rsidP="00C275A3">
            <w:pPr>
              <w:pStyle w:val="Hallgatokepzes"/>
            </w:pPr>
            <w:r>
              <w:t>okleveles ápoló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Horváthné Kívés Zsuzsanna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Péter</w:t>
            </w:r>
          </w:p>
          <w:p w:rsidR="00DB4822" w:rsidRDefault="00DB4822" w:rsidP="00E11062">
            <w:pPr>
              <w:pStyle w:val="Konzulensek"/>
            </w:pPr>
            <w:r w:rsidRPr="00DB4822">
              <w:t>nyelvész, jeltolmács,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Jelnyelvet használó betegekkel való kommunikáció az egészségügyi ellátás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JELNYELVET HASZNÁLÓ BETEGEKKEL VALÓ KOMMUNIKÁCIÓ AZ EGÉSZSÉGÜGYI ELLÁTÁS SORÁN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Molnár I. Bettina PTE-ETK ápolás és betegellátás BSC. IV. ápoló szakos hallgató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 összlakosságának 10%-a hallássérült, a jelnyelvet használók jogai csorbulhatnak az egészségügyi ellátás során a kommunikációs akadályok miatt. Kutatásunk célja annak feltárása, hogy a hallássérültek milyen kommunikációs problémákkal küzdenek az egészségügyi ellátás során, továbbá rávilágítani az ellátók nehézségeire, igényeire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mintavétel módja: egyszerű nem véletlenszerű módszerrel a Baranya megyei SINOSZ klub tagjai, valamit a PTE Klinikai osztályainak dolgozói közül. Alkalmazott módszer: kérdőív a dolgozóknak (szocidemográfiai adatok, kommunikációs tapasztalatok hallássérültekkel), interjú hallássérültekkel (szociodemográfiai adatok, egészségügyi ellátás igénybevétele, tapasztalatok). Elemzés: leíró statisztikai módszer, 95% valószínűségi szinten, gyakoriság megbízhatósági tartomány és χ2 próba, Microsoft Excel program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megkérdezett 120 fő szakdolgozó 66%-a nem vél nehézséget a kommunikáció során, nem tartják fontosnak a segédanyagok használatát (tájékoztató füzet, minicom), ezzel szemben a hallássérültek problémásnak ítélték azt, és igényelnék a segédeszközöket, -anyagokat. A hallássérült páciensek (41 fő) többsége igénybe venne jelnyelvi tolmácsot az ellátás során, a dolgozók pedig nagy százalékban (76%) végeznének jelnyelvi tanfolyamot.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vizsgálat során a szakdolgozók csekély érdeklődést mutattak a probléma iránt, melyet a hallássérültek tapasztalatai is megerősítettek. Egy amerikai tanulmány szerint fontos lenne az egészségügyi ellátás átalakítása annak érdekében, hogy a jelnyelvet használók számára vonzóbbá tegyék az ellátást. (Smiss, Christine Chong-hee Lieu, 2007) Nemzetközi példák alapján csekély gazdasági befektetéssel és az egészségügyi oktatás kibővítésével megreformálható a jelnyelvet használók egészségügyi ellátása.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Horváthné Kívés Zsuzsanna PTE-ETK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 Péter Pécsi SINOSZ jeltolmács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25907">
    <w:multiLevelType w:val="hybridMultilevel"/>
    <w:lvl w:ilvl="0" w:tplc="553507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25907">
    <w:abstractNumId w:val="52325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915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