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KRISZTINA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Turcsányi Katalin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metabolikus szindróma egészségügyi, gazdasági jelentőségének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elhízás előfordulásának világszerte növekvô tendenciája a XXI. század egyik legfontosabb egészségügyi kihívását jelenti.A probléma jelentőségét elsősorban a hozzá menetrendszerűen csatlakozó úgynevezett „metabolikus szindróma”, illetve ennek társ- rizikófaktorai, a hypertonia, a dyslipidaemia, glukóz intolerancia következményei, a szív- és érrendszeri, valamint daganatos és mozgásszervi betegségek szaporodása jelenti.EleKutatásom célja az volt, hogy megvizsgáljam az elhízással, illetve ennek kapcsán a metabolikus szindrómával kapcsolatos legújabb orvosi kutatások eredményeit, prevenciójának, kezelésének legcélravezetőbb módszereit, gazdasági következményeit.Kutatásomat a Budapesti Szent Imre Kórház Lipidológiai profilján végeztem. A vizsgálatban 18 év feletti metabolikus szindrómával diagnosztizált férfiak és nők vettek részt.Elemszám: 118. Vizsgálat ideje: 3 hónap. A vizsgálathoz saját szerkesztésű kérdőíves felmérést, dokumentumelemzést végeztem. A kérdőívek bizonyos válaszainak értékeléséhez bázis, láncviszony számítást, illetve varianciaanalízist alkalmaztam. Adataimat Microsoft Excel ill. SPSS for Windows programot használtam.Eredmények: A vizsgálat ideje alatt a betegek átlagos BMI- je 36,8±6,9 kg/m2 volt. A BMI- k értéke 26 és 64.5 között változott. A férfiak átlagos testsúlya 118,8, a nőké 100,4 kg volt. A férfiak átlagos has körfogata 107,1, a nőké 105,4 cm. Mind a női, mind a férfibetegek tehát az irodalmi adatok szerinti nagy kockázatú csoportba (férfiak&gt; 102 cm, nők&gt; 88 cm) tartoztak. Ennek megfelelően a betegek 91%-nak már volt az elhízáson kívül más metabolikus rizikófaktora is. A havi gyógyszerköltségük átlagosan: 2280 Ft/fó volt.Az általam felállított hipotézis szerint: a betegség súlyosbodása és az ehhez társult emelkedő gyógyszerköltségek a pácienseket arra ösztönzik, hogy igyekezzenek minél inkább törekedni egészségük megőrzésére. Szignifikancia szintnek 5%-ot választottam. A varianciafelbontás segítségével végzett statisztikai elemzés igen laza kapcsolatot jelzett a vizsgált kérdésben (H^2=16%, H=0,4).Következtetések: A túlsúly-elhízás gyakorisága, a széles körben folyó általános prevenciós program ellenére, tovább növekszik. A kutatás eredményei is alátámasztják azt az állítást, hogy megelőzni a betegség kialakulását mindig olcsóbb, mint kezelni, ez nemcsak egészségügyi, hanem gazdasági előnyökkel is jár a társadalom és az egyén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39859">
    <w:multiLevelType w:val="hybridMultilevel"/>
    <w:lvl w:ilvl="0" w:tplc="33482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39859">
    <w:abstractNumId w:val="21039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617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