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JÄGER ANETT</w:t>
            </w:r>
          </w:p>
          <w:p w:rsidR="00C275A3" w:rsidRDefault="00A96AEC" w:rsidP="00C275A3">
            <w:pPr>
              <w:pStyle w:val="Hallgatokepzes"/>
            </w:pPr>
            <w:r>
              <w:t>Rekreációszervezés és egészségfejlesztés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Tigyi Zoltánné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Szexuális magatartás vizsgálat középiskolások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Célom, hogy megvizsgáljam a kiválasztott pécsi középiskolák diákjainak attitűdjét a szexualitással kapcsolatban, körükben milyen módon történik szexuális nevelés, honnan szerzik be információikat. Megvizsgáltam, milyen a szexuális attitűdjük, szokásaik, és azt, hogy a vallásos hitélet protektív hatásként jellemezhető-e.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Adatok és Módszerek: Az adatok felvétele önkitöltős, nemzetközi standardizált kérdőívvel történt, melyet az IPPF szakértői készítettek. Három pécsi középiskolában a 350 tervezett főből 299 fő válaszát fogadtam el. Egy gimnázium, szakközépiskola és szakmunkásképző intézményből egy-egy véletlenszerűen kiválasztott osztály töltötte ki a kérdőíveket. A vizsgálat 2011 áprilisában zajlott. Az adatok elemzéséhez az IBM SPSS 19.0. programot alkalmaztam, statisztikai próbaként a khi-négyzet próbát, és korreláció számítást végeztem. Eredmények: A megkérdezett tanulók átlagosan 61,87 %-a válaszolt úgy, hogy volt már szexuális kapcsolata. A szexuális élet elkezdésének átlagos életkora 14,79 év. A különböző iskolatípusok szerinti szexuális aktivitást mérve szignifikáns különbséget találtam (p &lt;0,05) a tanulók között. Míg a gimnazisták csupán 44,16%-a válaszolta azt, hogy volt már szexuális kapcsolata, addig a szakközépiskolások 69,23%-a, a szakmunkás képzőbe járók 80%-a válaszolt ugyanígy. Az eredményekből kiderült, hogy már a vallás sem értelmezhető védőfaktorként. Azoknak a fiataloknak, akik vallásosnak tartják magukat, (n=160) 57,5% létesített már szexuális kapcsolatot, míg azok a fiatalok, akik nem tartják vallásosnak magukat, pár százalékkal hoztak magasabb eredményt, 65,7%.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Egyre korábbi életkorra tevődik a szexuális élet kezdete a mai fiatalok körében, azonban ahhoz, hogy a szexuális úton terjedő betegségek, a nem kívánt terhességek kockázatát csökkenteni lehessen, és a fiatalok egészséges szexuális fejlődésen mehessenek keresztül, elengedhetetlen a megfelelő szexuális nevelés.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szexedukáció, szexuális úton terjedő betegségek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228416">
    <w:multiLevelType w:val="hybridMultilevel"/>
    <w:lvl w:ilvl="0" w:tplc="63263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228416">
    <w:abstractNumId w:val="672284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82257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