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RAPOSA LÁSZLÓ BENCE</w:t>
            </w:r>
          </w:p>
          <w:p w:rsidR="00C275A3" w:rsidRDefault="00A96AEC" w:rsidP="00C275A3">
            <w:pPr>
              <w:pStyle w:val="Hallgatokepzes"/>
            </w:pPr>
            <w:r>
              <w:t>Népegészségügyi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Varjas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Gubicskóné Kisbenedek Andrea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színezékek molekuláris epidemiológiai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Magyar Élelmiszerkönyv (Codex Alimentarius Hungaricus) alapján a tartrazin és az azorubin engedélyezett élelmiszer színezék, azonban tudjuk, hogy a használatukat több országban mérsékelték, egyes helyeken betiltották. Az azorubint többek között lekvárokban, gyümölcs tartalmú szeszes italokban, mustárban, kekszekben használják, de a manapság közkedvelt étrendkiegészítők, kozmetikumok színezésére is alkalmazzák. A tartrazint használják gyógyszerek, kozmetikumok, tisztítószerek és textilek színezésére is. A gyógyszerek csomagolásán erre vonatkozó figyelmeztetés található.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Vizsgálatainkhoz célcsoportként két, már az előbbiekben említett azocsoportba tartozó, mesterséges színezéket használtunk fel különböző dózisokban, egyszeres és tízszeres expozícóban, szeparálva és együtt adva egyaránt valamint megfigyeltük a kísérleti állatok testtömeg változását. Molekuláris epidemiológiai vizsgálatunkat kontroll csoport mellett, állat kísérletes tesztrendszerben végeztük. Vizsgálat típus szempontjából munkánk experimentális, prospektív, kohorsz vizsgálatnak minősül.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az egerek testsúly változásánál tapasztaltakat, bár nem minden esetben találtunk szignifikáns kapcsolatot, érdekes a két anyag viselkedése és testsúlyra gyakorolt hatása, főleg együttesen alkalmazva. Génexpressziós eredményeink tekintetében elmondható, hogy a májból vett mintákból génexpressziós enzimaktivitás fokozódásra, ezáltal karcinogén hatásra utaló jelet nem találtunk. Így eredményeink alátámasztották az eddigi publikációkat, adatokat (nem szignifikáns, de észlelt hatások).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Konklúzióként megállapítottuk, hogy a két vizsgálati anyagnak valamilyen hatása van a testtömeg változásra, ennek okát a továbbiakban mindenképpen vizsgálni szeretnénk. A génexpressziós változások tekintetében jelenlegi vizsgálatunk konklúziója az, hogy egyik anyagról sem jelenthető ki a karcinogén hatás.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génexpresszió, azorubin, tartrazin, tumor, színezék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62940">
    <w:multiLevelType w:val="hybridMultilevel"/>
    <w:lvl w:ilvl="0" w:tplc="55808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62940">
    <w:abstractNumId w:val="48462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790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