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HIRTH PETRA</w:t>
            </w:r>
          </w:p>
          <w:p w:rsidR="00C275A3" w:rsidRDefault="00A96AEC" w:rsidP="00C275A3">
            <w:pPr>
              <w:pStyle w:val="Hallgatokepzes"/>
            </w:pPr>
            <w:r>
              <w:t>Dietetikus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Bonyárné Müller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tápszerek helye és szerepe a gyógyélelmezésben egyetemünkön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Tanulmányaim során tapasztaltam, hogy a folyamatos fejlesztéseknek köszönhetően már egyre több megbetegedést lehet nagyobb hatékonysággal kezelni tápszerek segítségével. Célom feltérképezni a PTE klinikáinak tápszerfelhasználását, valamint egy ideig követni két potenciálisan nagyobb tápszerfelhasználónak vélt intézet tápszerrel kezelt betegeinek gyógyélelmezését, állapotváltozását.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anyag és módszer: A kutatás típusa forráskutatás, megfigyelés. Célcsoport a PTE gyógytápszereket felhasználó klinikái, az Onkoterápiás Intézet és a Fül-Orr-Gége Klinika tápszeres táplálásban részesülő betegei. Elemszám: 20 klinika és intézet, 14 beteg. Beválasztási kritérium: a PTE tápszereket felhasználó klinikái, tápszeres táplálásban részesülő betegek, enterális tápszerek. Kizárási kritérium: a megjelölt két intézet nem tápszeres táplálásban részesülő betegei, csecsemő tápszerek, parenterális tápoldatok. Adatgyűjtés: az Egyetemi Gyógyszertár által rendelkezésemre bocsátott 2011 évi PTE tápszerforgalmi lista, 8 héten keresztül, két intézmény betegeivel kapcsolatos információk és élelmezési adatok vezetése saját szerkesztésű kérdőíven, táblázatban. Statisztikai próba: T próba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20 klinika és intézet 35 féle gyógytápszert használ. A vizsgálatban résztvevő 14 beteg betegségének következtében átlagosan 13,53 kg-ot (±8,29) vesztett a testsúlyából, ez alapján a BMI értékük átlagosan 20,38 (±4,26).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PTE viszonylag nagy tápszerkínálattal rendelkezik, melynek köszönhetően a klinikáknak lehetőségük van a betegeket speciálisan kezelni. A vizsgált betegek súlyvesztése tovább rontja a gyógyulási esélyeket, így fontos lenne már a diagnosztizáláskor gondoskodni a normál testsúly eléréséről vagy megtartásáról.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tápszerforgalom, enterális táplálás, gyógytápszerek, gyógyélelmezés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460765">
    <w:multiLevelType w:val="hybridMultilevel"/>
    <w:lvl w:ilvl="0" w:tplc="902969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460765">
    <w:abstractNumId w:val="394607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5837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