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TOPOR DÓRA</w:t>
            </w:r>
          </w:p>
          <w:p w:rsidR="00C275A3" w:rsidRDefault="00A96AEC" w:rsidP="00C275A3">
            <w:pPr>
              <w:pStyle w:val="Hallgatokepzes"/>
            </w:pPr>
            <w:r>
              <w:t>Szociális munka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Benkő Brigitta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Párkapcsolatok alakulása a Szombathelyi Képzési Központ első éves lány hallgatói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Napjainkban kitolódott a házasságkötési átlagéletkor, csökkent a házasodási kedv, növekszik a szinglik aránya, mindezek kihatnak a gyermekvállalási hajlandóságra és közvetve az egészségi állapotra is, hisz tudjuk, hogy a jó partnerkapcsolat és a lelki egészség között pozitív korrelációs kapcsolat van.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vizsgálati cél: Célom annak feltérképezése volt, hogy a partnerkapcsolatokat illetően milyen jellemzőkkel írhatók le a megkérdezett lányok, milyen pszichés és társadalmi jellemzőkkel bíró partnerre vágynak, és kiket zárnak ki eleve az ismerkedési körükből, milyennek ítélik meg a partnertalálási esélyeiket a képzési központban és a városban. Vizsgáltam mindezeknek a különböző háttérváltozókkal való kapcsolatát. (pl. településtípus, karriervágy)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Vizsgálati anyag és módszer: Célcsoport a Szombathelyi Képzési Központ első éves lány hallgatói. A vizsgálat teljes körű, mintavétel nem történt . N= 81. A vizsgálati módszer saját készítésű önkitöltéses kérdőív . Az adatok feldolgozása Spss v.18 programmal történt, varianciaanalizist, khi négyzet-próbát, T-próbát alkalmazva.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lányok által elvárt legfontosabb tulajdonságok az őszinteség, hűség, tisztesség, ápoltság, a legkevésbé fontos a politikai, vallási nézetek hasonlósága, ill. a hasonló szülői háttér és a hasonló iskolai végzettség. Különböző csoportbontások szerint kisebb eltérések vannak, pl. településtípus szerint, de szignifikáns különbségek nincsenek e tekintetben. A megkérdezettek 50,6 % -nak van stabil párkapcsolata, közülük 7,4 % élettársi kapcsolatban él. A kapcsolattal való elégedettség pozitív összefüggésben van a kapcsolat hosszával. A megkérdezettek többsége kettős karrierre törekszik.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megkérdezett lányok a legtöbb vonatkozásban kevésbé vagy alig szóródnak, aminek hátterében generációs, ill. szociokulturális okok egyaránt meghúzódhatnak. Döntő többségük házasságpárti és 30 éves kora alatt gyereket szeretne, ami a hagyományos női szerepek vállalását tükrözi.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251983">
    <w:multiLevelType w:val="hybridMultilevel"/>
    <w:lvl w:ilvl="0" w:tplc="189061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251983">
    <w:abstractNumId w:val="852519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9104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