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SCHREK KATALIN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Bodnár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Angol-orosz együttműködés és vetélkedés a görög ügyben: a pétervári protokoll (1826) diplomáciai háttere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XIX. század első felében Nagy-Britannia és Oroszország egymáshoz való viszonyát az együttműködés és rivalizálás kettősége határozta meg, amely az európai ügyek és a keleti kérdés vonatkozásában egyaránt megmutatkozott. Utóbbira kiváló példaként hozható fel – a mind a londoni, mind pedig a szentpétervári kabinet számára neuralgikus problémát jelentő – görög szabadságharc (1821-1830). A két állam kapcsolatának alakulását tekintve ezen időszak egyik legjelentősebb diplomáciai aktusa az 1826. április 4-én Péterváron aláírt angol-orosz protokoll volt. A kétoldalú megállapodás amellett, hogy rögzítette a szerződő felek kooperációjának elveit, új alapokra helyezte a szóban forgó nagyhatalmak partnerségét.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Nagy-Britannia és Oroszország közös fellépését hosszadalmas diplomáciai egyeztetések előzték meg. Ezek során rendre felszínre kerültek a külpolitikai ambíciók összeegyeztetésében rejlő sarkalatos nézetkülönbségek. Dolgozatomban azt a célt tűztem ki magam elé, hogy London, illetve Szentpétervár által a görög ügy kezelésében megfogalmazott koncepciók komparatív elemzése révén bemutassam az angol, valamint az orosz kormányzat válságkezelési módszereinek legfontosabb jellemző jegyeit és részletesen ismertessem a szerződés megkötését eredményező bonyolult tárgyalási folyamatok menetét. Nagy-Britannia és Oroszország együttműködésének vizsgálatakor kiemelt figyelmet fordítottam a konzultációk alatt felmerülő vitás kérdések tanulmányozására és az eltérő szemléletmódok mögött megbúvó motivációs tényezők feltárására.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feldolgozása szempontjából releváns források bázisát a Foreign Office és a Minyisztyersztva Inosztrannih gyel publikált dokumentumgyűjteményei képezték. A formális jellegű iratokon túlmenően azonban a diplomáciatörténet prominens személyiségeinek nyomtatásban közzétett, magánjellegű anyagainak egy része is feldolgozásra került. Mindent egybe vetve munkám megírásakor arra törekedtem, hogy a pétervári jegyzőkönyv példáján át összetett képet alkossak az angol-orosz kapcsolatok bonyolult viszonyrendszeréről.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48926">
    <w:multiLevelType w:val="hybridMultilevel"/>
    <w:lvl w:ilvl="0" w:tplc="89126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48926">
    <w:abstractNumId w:val="191489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201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