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LISZTES NIKOLETT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Velkey Ferenc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Széchenyi István halála ábrázolási irányainak kezdetei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Gróf Széchenyi István haláláról írt első szövegek politikai érdekekkel telítődött értelmező sugalmazásait a kollektív emlékezet azonnal elfogadta, és hosszú időn keresztül használta. A dolgozat 1860-tól az 1866-os évvel bezárólag, a Széchenyi István halálával kapcsolatos, nyilvánosság előtt is megjelent, különnemű szövegek ábrázolási irányait vizsgálja.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reakciókat nyújtó sajtóanyagok segítségével az adatközléseket és a kultikus beszédmód jellemző érvelési módjait elemzem, ami a Magyar Tudományos Akadémia Könyvtárának Kézirattárában található Viszota Gyula Gyűjteményének felhasználásával készült. A nyilvános beszédben a kezdetektől élt az elv, hogy Széchenyit nem érheti kritika, az emlékezés egyetlen célja a méltatás. A kultikus retorikának állandó elemei vannak, ábrázolása szimbólumokban rendkívül gazdag. A közvetített Széchenyi képre az emberi szférától elkülönült, isteni örökléthez közelítő tökéletesség, és állandó alkotó folyamat a jellemző.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szövegeket már a kezdetektől fogva áthatotta egyfajta torzulás, ami prekoncepciókkal látta el az esemény megítélését. Lackó Mihály, Széchenyi elájul, Pszichotörténeti tanulmányok c. tanulmánykötetében vezeti be a történetközpontú-élményalapú és az alkattani-pszichológiai jellemzés elbeszélői hagyományát, amely jelentős segítséget jelentett a tartalmi kategorizálásban. A szövegekben egymás mellett él e két megközelítés, egyik a másiknak kiegészítő érveléseként létezik.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Kecskeméthy Aurél és Falk Miksa döblingi évekről készített visszaemlékezései majd hatvan évig határozták meg a Széchenyi-ábrázolások jellegét. A két munkára való reakciót Gyulai Pál, Gróf Széchenyi István utolsó évei című munkájával és báró Eötvös József, 1866. október 6-án kelt levelével mutatom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szerzők egyéniségének különbözősége dominálja az emlékszövegek tartalmát, mind más szemszögből mutatják Széchenyit, noha fő céljuk a nagy halott magasztalása. Minden tekintetben tisztelik személyét, és valóban történelmi jelentőségűnek tartják. Ez a kultikus beszéd azon gesztusára is kiterjed, hogy Széchenyi élettörténetének ellentmondásosabb eseményeit különböző stratégiákkal igyekeznek megmagyarázni.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1860-1866 között vizsgált szövegek nem tartalmaznak gyilkosságot vagy merényletet mérlegelő gondolatmentet. A politikai érdekkel telítődött szövegek ugyan lebegtetik a témát, és vannak az öngyilkosság tényét elbizonytalanító gesztusok, de ezen megjegyzések a felelősök keresésén nem lépnek túl.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80710">
    <w:multiLevelType w:val="hybridMultilevel"/>
    <w:lvl w:ilvl="0" w:tplc="50923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80710">
    <w:abstractNumId w:val="20280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086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