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BOZSIK CSILLA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Inántsy-Pap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rideg-érzéketlen vonás hatása és a nevelési körülmények befolyása a gyermekkori alkalmazkodásra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társadalmi problémát jelent, hogy növekszik a gyermek- és serdülőkorban elkövetett antiszociális cselekedetek száma. Az ún. rideg-érzéketlen vonás jelentőségét feltételezik a későbbi antiszociális személyiségzavar kialakulása szempontjából. Ismert továbbá, hogy mind antiszociális személyeknél, illetve egyes adatok szerint mind a rideg-érzéketlen vonással rendelkező serdülőkben az érzelmek felismerése, elsősorban az amigdala épségéhez társítható félelem felismerés jelentősen károsodott. Nem ismert azonban az, hogy a viselkedészavarral rendelkező serdülőkben mind a prefrontális döntéshozatal, mind az érzelmek felismerése tekintetében hogyan alakul a rideg-érzelemmentes vonással rendelkezők és nem rendelkezők viszonya egymáshoz. Nem ismert továbbá, hogy a prefrontális döntéshozatal és az érzelemfelismerés károsodása ugyanazt a populációt érinti e.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elsőként 2009-ben a Vadaskert Gyermekpszichiátriai Kórház indított el egy olyan kutatást, melynek célja, hogy feltárja azokat a jellemzőket, melyek központi szerepet játszanak az antiszociális viselkedés kialakulásában. Ebbe a folyamatba kapcsolódott be 2010-ben a Debreceni Egyetem Pszichológiai Intézete. Előzetesen 2010-ben majd 2012-ben végeztünk vizsgálatokat az egészséges populációhoz tartozó serdülők körében. A rideg-érzéketlen vonás megjelenésének egészséges populáción történő vizsgálata közelebb visz a gyermekek antiszociális viselkedésének megértéséhez. Hipotézisünk szerint a rideg-érzelemmentes vonás együtt jár megváltozott prefrontális döntéshozatallal, és megváltozott, amigdaláris funkcionális deficitre utaló érzelemfelismeréssel. A külföldi vizsgálatok klinikai mintán kapott eredményei, ezek alapvető összefüggései hazai, normál mintán is mérsékelten megjelentek. A magatartási problémák hátterében nagy jelentősége van a pszichés eredetű, kötődési és családi szocializációs problémáknak is, melyek a lakásotthonban élő gyerekek vizsgálati eredményeiben meg is mutatkoztak. A vizsgálat során nyert adatok jelentős mértékben hozzájárulnak a viselkedészavar neurobiológiai hátterében álló mechanizmusok teljesebb megértéséhez, és új terápiás lehetőségek feltárását segíthetik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18873">
    <w:multiLevelType w:val="hybridMultilevel"/>
    <w:lvl w:ilvl="0" w:tplc="29184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18873">
    <w:abstractNumId w:val="77318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36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