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BOZSIK</w:t>
            </w:r>
          </w:p>
          <w:p w:rsidR="00C275A3" w:rsidRDefault="00A96AEC" w:rsidP="00C275A3">
            <w:pPr>
              <w:pStyle w:val="Hallgatokepzes"/>
            </w:pPr>
            <w:r>
              <w:t>psychology</w:t>
            </w:r>
            <w:r>
              <w:br/>
            </w:r>
            <w:r w:rsidR="00E77B23">
              <w:t>MA, 4.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Inántsy-Pap</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callous-unemotional trait and nurturing on childhood adjustment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growing number of antisocial deeds committed in childhood and adolescence age denotes a severe social problem. The significance of the so-called callous-unemotional trait is presumed to be related to the antisocial personality disorders developing later. It is also acknowledged that in the case of both individuals with antisocial personality and, according to specific data, adolescents with callous-unemotional trait, the recognition of emotions - especially the fear recognition linked with the intact amygdala - is significantly damaged. However, it is unknown how the relation forms between the ones with and without callous-unemotional trait and also between them and the members of the control group when the adolescents having behaviour disorders are concerned regarding prefrontal decision making and emotion recognition. Moreover, it is also not identified whether or not the damage in both prefrontal decision and emotion recognition affect the same population. The connection between the emotion recognition and decisions making on the one hand and the developing aggressiveness types (reactive/proactive) on the other is not known either. In Hungary, the Vadaskert Children’s Psychiatric Hospital pioneered a research in 2009 in order to explore the characteristics that play a central role in the development of antisocial behaviour. The Psychology Institute of the Debrecen University joined the programme in 2010. We performed some preliminary research in 2010 and 2012 with adolescents belonging to a healthy population group. The studies which were performed on the appearance of callous-unemotional trait within the circles of a healthy population helps us to a better understanding of the antisocial behaviour of children. According to our hypothesis the callous-unemotional trait in adolescent behaviour disorder coexists with the altered decision making and changed prefrontal emotion recognition, which refers to amygdala functional deficit. The results of foreign studies in clinical specimens appeared moderately in hungarian, healthy population. In the background of behavioral problems is of great importance to the psychological, family and socialization problems, that appeared in the examination results of children who live in flat home. The figures gained from the research will significantly contribute to the more complex understanding of the mechanisms lying in the neurobiological background of behaviour disorders.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29465">
    <w:multiLevelType w:val="hybridMultilevel"/>
    <w:lvl w:ilvl="0" w:tplc="37391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29465">
    <w:abstractNumId w:val="199294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4848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