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DÁVID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Kondé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társas intelligencia és a társas helyzet összefüggései mások viselkedésének bejóslásával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szociális intelligencia a társas helyzetekkel kapcsolatos viselkedést és gondolkodást kognitív képességként értelmező konstruktum. A szociometriai elemzés révén kirajzolódó, a közösséget alkotó emberek kapcsolatait megjelenítő ábra a szociogram. A tudatelmélet azt fogalmazza meg, hogy „képesek vagyunk magunknak és másoknak mentális állapotokat, vágyakat, célokat, szándékokat tulajdonítani” (Gál és mtsai, 2011, 13.o). E munka célja a szociális intelligencia, a szociometriai helyzet és annak vizsgálata volt, hogy általános iskolás diákok ezekkel összefüggésben hogyan tudják egymás viselkedését bejósolni (viselkedéspredikció).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Eljárás: 137 általános iskolás diák vett részt a vizsgálatban, mely során a Négyfaktoros Szociális Intelligencia Tesztet (SZIT) használtuk. A szociometriai elemzés a Mérei-féle B-3 típusú kérdőívvel történt. A viselkedéspredikció hatékonyságát egy a PFT gyermek változatának felhasználásával, általunk létrehozott mérőeljárással mértük.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személyről alkotott találati arány vizsgálatakor a nem és a találati arány róla szignifikancia-értéke (p&lt;0,01)-es értéket vett fel, a nemi különbségek a személyről hozott találati sikerességet nagymértékben befolyásolták. A szociometriai helyzetet és a találati arány róla skálát összevetve azt találtuk, hogy a két változó szoros összefüggést mutat egymással (p=0,018). Szintén komoly különbséget eredményezett a találati arány róla és a SZIT-1 vizsgálata (p&lt;0,05). A SZITÖsszes(p=0,017)összefüggést mutatott azzal, hogy milyen sikerességgel találták el az adott személy válaszait. A lányok sokkal jobban bejósolták egy szociometriailag társ helyzetű tanuló válaszait a viselkedéspredikciós tesztben (p=0,001). Az egyetlen változó, amely szignifikáns összefüggést mutatott a találati eredmény nem társra nevű kategóriával a szociometriai helyzet volt (p=0,013).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Azt találtuk, hogy a tanulók viselkedéspredikciós képességét leginkább a nem és a szociometriai helyzet befolyásolta, de a szociális intelligencia is több helyen komoly összefüggést mutatott a találati aránnyal. A szociális intelligencia tesztek hatásai nem minden esetben jelentek meg, ám több helyen is markáns különbségeket okoztak. Ez arra lehet bizonyíték, hogy a mások viselkedésének bejóslása nem csupán a társas kapcsolatoktól, a szociometriai helyzettől, vagy a nemtől függ, hanem létezhet egy olyan kognitív képesség is, amelynek az a funkciója, hogy a társas térben megjelenő történéseket előre lássuk, és azokat meg tudjuk oldani.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23547">
    <w:multiLevelType w:val="hybridMultilevel"/>
    <w:lvl w:ilvl="0" w:tplc="52576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23547">
    <w:abstractNumId w:val="914235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006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