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TÜNDE</w:t>
            </w:r>
          </w:p>
          <w:p w:rsidR="00C275A3" w:rsidRDefault="00A96AEC" w:rsidP="00C275A3">
            <w:pPr>
              <w:pStyle w:val="Hallgatokepzes"/>
            </w:pPr>
            <w:r>
              <w:t>Emberi erőforrás tanácsadó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Pakurár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teljesítményértékelés vizsgálata a Debrecen Megyei Jogú Város Polgármesteri Hivatalában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témájának a DMJV Polgármesteri Hivatal teljesítményértékelési rendszerének bemutatását és vizsgálatát választottam. A téma választás legfőbb indoka az a megállapítás, miszerint a közigazgatás legfontosabb erőforrása annak személyi állománya. Ebből adódóan rendkívül nagy hangsúlyt kell fektetni a hatékony emberi erőforrásokkal való gazdálkodásra. A teljesítmény vizsgálatát, fokozását számos kutató az emberi erőforrás menedzsment egyik kulcsfunkciójának tartja, mivel stratégiai szerepet tölt be a szervezetek életében.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célkitűzése a Polgármesteri Hivatalban használt teljesítményértékelési rendszer megismerése, vizsgálata. Érdeklődésem főként a rendszer hatékonyságát növelő javítási lehetőségek megismerésére irányult. Ezzel kapcsolatosak hipotéziseim, miszerint az alkalmazott teljesítményértékelő rendszer fejlesztésre szorul, elsősorban a mérhetőség és számszerűsíthetőség tekintetében illetve, hogy szükséges az önértékelés alkalmazásának bevezetése.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és szekunder kutatási módszerek segítségével kívántam célkitűzéseim megvalósítani illetve hipotéziseim alátámasztani. Az esettanulmány, a Humán Főosztály vezetőjével készített mélyinterjú és a Humán Főosztály hetven köztisztviselője által kitöltött kérdőív alkalmazásával végeztem adatgyűjtést. A kapott eredmények elemzésekor statisztikai módszerek használatával törekedtem az összefüggések feltárására.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alapján kijelenthető, hogy szükség van a közigazgatásban formális teljesítményértékelés alkalmazására. Azonban az elsősorban értékelési célú formális értékelés mellett nagyobb figyelmet kellene fordítani a fejlesztésre, a képzési igények megalapozására továbbá a folyamatos informális értékelésre. Ajánlott az értékeltek nagyobb mértékben történő bevonása, ezzel összefüggésben az önértékelés módszerének bevezetése. Az alkalmazott rendszer fejlesztésre, a módszer értékelési kritériumai változtatásra, bővítésre szorulnak. Az egyéni teljesítménykövetelmények értékelésénél a munka jellegéből adódóan problémát jelent a teljesítmény mennyiségi értékelése. Ennek okán javaslatot tettem a Balanced Scorecard stratégiai vezetési rendszer bevezetésére, amely a kritikus vezetési folyamatok - teljesítmény mérhetővé tétele - végrehajtásában nyújt segítséget.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56327">
    <w:multiLevelType w:val="hybridMultilevel"/>
    <w:lvl w:ilvl="0" w:tplc="66434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56327">
    <w:abstractNumId w:val="692563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61552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