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KRISZTINA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kézműves cukrászipar jelenlegi helyzete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kézműves cukrásziparban az elmúlt évtizedekben számos változás ment végbe. A rendszerváltás után az 1990-es években fellendült a szakma, ez a lendület egészen a 2008-as gazdasági világválságig kitartott, mely teljesen átalakította, megnehezítette az ágazat helyzetét. 2008 előtt sem volt problémamentes ez a szektor, de a válság begyűrűzése után egyre több gonddal kell megküzdenie cukrászainknak, ilyen például a szakképzés, szakemberek képzettsége, felkészültsége, alapanyag használat, feketegazdaság, multinacionális cégek térnyerése, stb. Ezen túl előtérbe kerülnek a mesterséges anyagok és félkész termékek használata, amelyek rontják a szakma presztízsét.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során a családi vonatkozások miatt adott volt a cukrászati iparág, mint kiváló téma, illetve ezelőtt még nem készítettek hasonló elemzést az ágazatról, mely szintén pozitívan befolyásolta döntésemet. Dolgozatom fő célkitűzése a magyarországi hagyományos kézműves cukrászati iparág helyzetének és az azt befolyásoló legfontosabb tényezőknek a feltárása. Ezzel együtt egy összefoglaló képet kívánok adni a cukrászat múltjáról, jelenéről és jövőéről. A kutatómunka megtervezése után, megkezdtem a vizsgálatokat. Első lépésben szekunder adatgyűjtést végeztem, mely során statisztikai adatokat és szakirodalmakat dolgoztam fel. Ezt követően mélyinterjún alapuló primer adatgyűjtést végeztem, melynek keretében személyesen kerestem fel a szakma képviselőit. A személyes interjúk során sokat tanultam a szakma jeles képviselőitől, akik pozitívan fogadták kezdeményezésemet. Az interjúk során, az általuk megfogalmazott javaslatok és problémák alapján elkészítettem az ágazat SWOT-analízist. Első lépésben számba vettem a vizsgált terület, vagyis a cukrászipar legfontosabb jellemzőit – erősségek, gyengeségek, lehetőségek és veszélyek kategóriáiba csoportosítottam. Majd a gyengeségek és fenyegetettségek figyelembevételével összeállítottam a kézműves cukrászipar problémafáját. Utolsó lépésben, pedig a feltárt problémákra tettem megoldási javaslatokat, mely során a megállapított problémákat újrafogalmazva célok formájában jelenítettem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kutatásaim alapján megállapíthatom, hogy a magyar kézműves cukrászipar központi problémája a kézműves cukrászipari termékek háttérbeszorulása a piacon. Erre a fő problémára közvetlenül hatást gyakorol a multinacionális láncok és pék szakma térnyerése, feketegazdaság megléte, illetve hozzájárul az oktatásbeli problémák.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20558">
    <w:multiLevelType w:val="hybridMultilevel"/>
    <w:lvl w:ilvl="0" w:tplc="28566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20558">
    <w:abstractNumId w:val="96120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566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