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NIKOLETT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agármérnöki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Tanyasi csirke hizlalás ökonómiai elemzése adott vállalkozás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nagyüzemi termelés mellett az elmúlt két évtizedben, elsősorban Európában speciális, szabadtartásos baromfitermelési programok is elterjedtek. Ennek az alternatív tartásmódnak a mozgató rugója a francia Label Rouge program. Hazánkban ez a tartásmód csak néhány éve vált szervezett tevékenységgé.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általános célkitűzése, hogy a szabadtartásos csirkehizlalás, mint tevékenység költség- és jövedelem viszonyát értékeljem a Debreceni Üzemtani Iskola által kidolgozott kalkulációs eljárásokon alapuló tervezési és modellezési rendszer keretében, illetve, hogy a tevékenység során elérhető jövedelmet feltárjam a jelen gazdasági környezetben egy adott vállalkozás példáján keresztül. A tanulmány megírása során hipotézist fogalmaztam meg, mely szerint a szabadtartásos csirkehizlalás magasabb önköltséggel jár, mint a brojler csirke-előállítás, de az értékesítési ár tudja ezt finanszírozni, s ez által magasabb jövedelem realizálható.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célkitűzésem megvalósításához konkrét feladatokat rendeltem. Szekunder adatgyűjtésem során hazai és nemzetközi forrásokat használtam fel. Primer adatgyűjtésem különböző naturáliákra (elhullás, fajlagos takarmány-felhasználás, stb.), illetve ökonómiai adatokra (input, output árak, stb.) irányult. Az input, output árak a 2012. év első negyedévére vonatkoznak. A modell adatai alapján hipotézisem első része helyt álló, mely szerint a szabadtartásos csirkehizlalás magasabb önköltséggel jár (310 Ft/kg), mint a brojler csirke-előállítás (243 Ft/kg). Ezt követően hipotézisem második része is beigazolódott, hiszen a szabadtartásból származó csirke értékesítési ára (342 Ft/kg) tudja finanszírozni a relatív magas önköltséget, s ez által magasabb jövedelem realizálható (szabadtartásos csirke nettó jövedelme 15 Ft/kg, brojler csirke nettó jövedelme 7 Ft/kg körül alakul).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érzékenységvizsgálatot technológiai (elhullás, fajlagos takarmány-felhasználás, vágáskori testtömeg) és gazdasági paraméterekre (takarmány ár, értékesítési ár) végeztem optimista, realista és pesszimista esetben. A 3 eset alapján a főbb gazdasági mutatók (termelési érték, közvetlen termelési költség, fedezeti összeg) alakulását is vizsgáltam. Az eredmények rávilágítottak arra, hogy pesszimista esetben rejt némi kockázatot magában a tevékenység, hiszen az ágazati szintű jövedelmet tekintve optimista esetben, realista esethez képest magasabb jövedelmet érünk el, míg pesszimista esetben már veszteséget realizálunk.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35375">
    <w:multiLevelType w:val="hybridMultilevel"/>
    <w:lvl w:ilvl="0" w:tplc="9168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35375">
    <w:abstractNumId w:val="26735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955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