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 ZSUZSA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Nábrádi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GVK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Zsombik László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 Debreceni Egyetem
Agrár- és Gazdálkodástudományok Centruma
KIT - Nyíregyházi Kutató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intenzív spárgatermesztés stratégiai tervezése hazai viszonyok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spárga (Asparagus Officinalis), mint zöldségnövény az igen korai zöldségek csoportjába tartozik. Tudományos kutatások bebizonyították, hogy a spárgában található antioxidánsok és vitaminok jótékony hatást gyakorolnak az emberi szervezetre. Mindezek ellenére Magyarországon az egy főre jutó fogyasztása igen alacsony (0,1 kg), míg Nyugat-Európában az éves fogyasztás meghaladhatja a 2 kg/fő mennyiséget. Gazdaságos termesztésének elsődleges oka az, hogy igen korai zöldségféle, így nem igazán akad vetélytársa a piacon.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vizsgált vállalat 20 hektáros spárgatelepítést tervez. A 20 ha ültetési költsége 147 369 800 Ft. Ebben az összegben a következő tételek jelennek meg: szaporítóanyag, ültető- és bakhátkészítő gép, öntöző- és tápanyag kijuttató rendszer, kerítés, fólia és a hűtőház. Különböző nagyságú területek bevételi és kiadási adatait elemeztem, így megállapítottam, hogy a hűtőház létesítése csak 20 hektár vagy ennél nagyobb telepített ültetvény esetén térülhet meg gazdaságosan.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elemzéseimet már a 20 hektáros területre végeztem el, melynek keretében összeállítottam a vállalat stratégiai tervét. Kutatásaim során mind primer, mind pedig szekunder adatgyűjtést is végeztem. A stratégia keretében kiszámítottam a Külső/Belső döntés-előkészítő mátrix értékét, mely mindekképpen a fejlesztés megvalósításának lehetőségét jelzi. Ennek alátámasztására beruházás gazdaságossági elemzéseket végeztem.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beruházás gazdaságossági elemzések során a megtérülést különböző finanszírozási formákkal számítottam ki. Vizsgálataim során a bevételi adatok meghatározását realista (legvalószínűbb), pesszimista, optimista, export 4 € és az export 6 €-s szcenáriókkal végeztem. Elemzéseim során arra törekedtem, hogy a bevétel és a költség adatokat a beruházás szempontjából valósághűen tervezzem meg. Ezen munka elkészítéséhez voltak segítségemre a DE AGTC KIT Nyíregyházi Kutató Intézet, valamint a DE AGTC KIT Pallagi Kísérleti telepeken dolgozó szakemberek. Az intenzív spárgatermesztés hozam-, költség-, bevétel- és haszon adatait a kísérleti ültetvények vizsgálati adataiból merítettem.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 hektáros spárgaültetvény esetén reális esetben önerő, hitel és támogatás mellett a beruházás 9 év alatt térülne meg. A számításai azt mutatják, hogy a beruházást mindenképpen érdemes és indokolt megvalósítania a vállalatnak.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25640">
    <w:multiLevelType w:val="hybridMultilevel"/>
    <w:lvl w:ilvl="0" w:tplc="16370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25640">
    <w:abstractNumId w:val="245256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2959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