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LÁBAS ISTVÁN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Reke Barnabás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Nagyecsed és Fábiánháza gazdálkodásának összehasonlítása 2004-2011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egy kisváros (Nagyecsed) és egy község (Fábiánháza) gazdálkodásának összehasonlítását választottam, melynek vizsgálati időintervalluma 2004-2011 közötti éveket öleli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az 1989-1990-es évek rendszerváltozását követően az állam szerkezete nagy mértékben átalakult, hiszen ekkor a tanácsrendszerek helyébe a helyi önkormányzatok léptek. Maga az önkormányzati rendszer egy folyamatos fejlődésen ment keresztül, azonban napjainkban a változások szignifikáns jelentőségűek, nagy hatással vannak a települések intézményrendszerére és a lakosság ellátására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1990.évi LXV törvény az amely szabályozza az önkormányzati rendszer működését, egy keretet biztosít a megfelelő, gazdaságos, eredményes és hatékony gazdálkodásnak. Dolgozatomban bemutatom, hogy a törvénymódosítások, illetve a jövőbeli tervezetek milyen módon befolyásolják a két település mindennapi működését.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hogy a város jobban tud gazdálkodni, hatékonyabban tudja a rendelkezésre álló erőforrásokat felhasználni az adott törvények által szabott körülmények között, mint a község.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Megvizsgáltam Nagyecsed és Fábiánháza pénzügyi - gazdasági helyzetét a jobb szemléltetés szempontjából fajlagos mutatókat is összehasonlítottam, ahol meglepő eredményt kaptam. Fontos kérdés az is hogy a nagyobb létszám, terület, bevétel ellenére hogyan képes gazdálkodni a város, a szomszédos községhez viszonyítva. Mind a bevétel és kiadás vonatkozásában részletesebben is igyekeztem megvizsgálni, hogy hol következtek be változások és mi eredményezte azokat.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Kitértem arra is, hogy milyen erőforrás tartalékok jelenhetnek meg a jövőben az önkormányzatok működésében. A jövőben az önkormányzatok működésében, feladat ellátásában, a rendelkezésre álló erőforrások vonatkozásában egy teljesen új koncepció kidolgozása van folyamatban melyhez a jelenlegi rendszert hozzá kell igazítani. A vizsgálatba bevont önkormányzatok hogyan tudnak ennek megfelelni, képesek-e „túlélni”?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84227">
    <w:multiLevelType w:val="hybridMultilevel"/>
    <w:lvl w:ilvl="0" w:tplc="22280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84227">
    <w:abstractNumId w:val="85084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657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