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TALA NÓRA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Tamási Gergely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mb. előadó,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Confundo linguam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olyan taxonómia felállítása, amely a nem létező jelenségekre utaló szavak fordításához megfelelő. Ehhez J. K. Rowling Harry Potter könyvsorozatának magyar verzióját vizsgálom Tóth Tamás Boldizsár fordításában, s azokra a szavakra fókuszálok, amelyek a célnyelvben lexikai hiányt alkotnak – legyen az kitalált vagy már létező szó az angolban. A taxonómia alapját elsősorban Vinay és Darbelnet, illetve Garcés csoportosításai adják, ezenfelül megkülönböztetem a kölcsönvételen belül azt a módszert, amikor az eredeti helyesírást megtartja a fordító, illetve amikor a kiejtéshez ragaszkodva megváltoztatja azt. Továbbá a főneveket is kisebb csoportokra bontom, amit indokol, hogy ezek esetében a különböző fordítási stratégiák eltérő mértékben fordulnak elő. Megmutatom, hogy a tulajdonnevek esetében a fordítási műveletek szélesebb spektruma van jelen, mint a közneveknél, és az is kiderül, hogy a kitalált szavak nagy része lehetőséget ad a fordítónak az adaptációs műveletek alkalmazására. Dolgozatomban azonban nem alkalmazok korpusz alapú elemzést, ez még további kutatás alapjául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45914">
    <w:multiLevelType w:val="hybridMultilevel"/>
    <w:lvl w:ilvl="0" w:tplc="58888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45914">
    <w:abstractNumId w:val="97145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167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