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BOSNYÁK JÚLIA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Albert Ágnes</w:t>
            </w:r>
          </w:p>
          <w:p w:rsidR="00DB4822" w:rsidRDefault="00DB4822" w:rsidP="00E11062">
            <w:pPr>
              <w:pStyle w:val="Konzulensek"/>
            </w:pPr>
            <w:r w:rsidRPr="00DB4822">
              <w:t>adj.,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43755">
    <w:multiLevelType w:val="hybridMultilevel"/>
    <w:lvl w:ilvl="0" w:tplc="12400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43755">
    <w:abstractNumId w:val="176437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299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