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Task complexity and narrative writing performance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26041">
    <w:multiLevelType w:val="hybridMultilevel"/>
    <w:lvl w:ilvl="0" w:tplc="18519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26041">
    <w:abstractNumId w:val="28926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860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