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CSIFFÁRIOVÁ CSILLA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Pikli Natália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szerelem stációi John Donne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 Donne szerelmi költészete kevésbé volt ismert élete során, de manapság igen előkelő szerepet élvez mind a kritikusok, mind pedig az olvasók körében. Dolgozatomban a szerelem stációit vizsgálom Donne, a legismertebb metafizikus költő szerelmi költészetében a következő verseken keresztül: A szerelem növekedése (Loves Growth), A szerelem megszentelése (The Canonization), Önkívület (The Extasie), Búcsúzás: a sírásról (A Valediction: of Weeping), A bomlás (The Dissolution) és az Elmúlás (The Expiration). Költészetében a szerelem fontosságát, erejét és funkcióját hangsúlyozza, valamint a szexualitás szerepét a kapcsolatokban, például a szerelem születését és kibontakozását A szerelem növekedésében, a lelki beteljesedést a A szerelem megszentelésében, a szerelem legmagasabb pontját az Önkívületben, a sötét utóhatásokat és a fájdalmas következményeket a Búcsúzás: a sírásról, A bomlás és az Elmúlásban. Mindemellett az erotika, a meztelen testek és a szex is erősen jelen vannak a költészetében, ami ilyen nyíltsággal ritkaságnak számított Donne korában. A Dalok és szonettek (Songs and Sonnets) című kötetben a költői én motivációira összpontosít, melyekkel a szerelmet próbálja kifejezni és megérteni. Dolgozatom a szerelem három stációját vizsgálja: a bimbózó kezdetet, a szerelem beteljesedését és természetesen a fájdalmas búcsút, melynek több oka is lehet. Az elemzett versek mind azt mutatják, hogy a szerelem egy rendkívül komplex jelenség, melynek több szakasza van, ámbár, mindegyik stációnak megvan a rá jellemző sajátos tulajdonsága. A szerelem növekedésében és A szerelem megszentelésében a szerelem kialakulása játszik kulcsfontosságú szerepet: a szerelmesek megismerik egymást, majd szerelmük folyamatos változásban és megerősödésben teljesedik ki. Mindemellett Donne azt is kifejti, hogy a szerelem ugyanakkor veszélyes is tud lenni, hiszen befolyásolhatja a józan gondolkodást. A második stáció a szerelem beteljesedésével foglalkozik, melynél a test és az erotika nélkülözhetetlen szerepet játszik. A szexualitás a szerelem beteljesedéseként van feltüntetve. A Búcsúzás: a sírásról, A bomlás és az Elmúlásban a szerelem sötét oldalait vizsgálják, mint például az elválás okozta depressziót. Dolgozatomban továbbá összehasonlítom a lélek és test fontosságát a férfi-nő kapcsolatban, melyek mind jelen vannak az említett versekben. Dolgozatom célja, hogy a szerelem változásait kövessem végig Donne szerelmi költészetében a választott versek részletes elemzésén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35109">
    <w:multiLevelType w:val="hybridMultilevel"/>
    <w:lvl w:ilvl="0" w:tplc="19648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35109">
    <w:abstractNumId w:val="54235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338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