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CSŐKE ANNAMÁRIA</w:t>
            </w:r>
          </w:p>
          <w:p w:rsidR="00C275A3" w:rsidRDefault="00A96AEC" w:rsidP="00C275A3">
            <w:pPr>
              <w:pStyle w:val="Hallgatokepzes"/>
            </w:pPr>
            <w:r>
              <w:t>anglisztika</w:t>
            </w:r>
            <w:r>
              <w:br/>
            </w:r>
            <w:r w:rsidR="00E77B23">
              <w:t>BA,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Czigányik Zsolt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Filozófiai trendek és alteregók Umberto Eco A rózsa neve című regényében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Umberto Eco A rózsa neve című regénye többféle módon interpretálható. Jelen esszé történelmi regényként kezeli, mely rekonstruálja a reneszánsz hajnalán kibontakozott ellentétet vallási dogmák és tudományos gondolkodás közt.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Először a történelemírás és a történelmi regény közti különbségeket szükséges tisztázni, illetve meghatározni milyen kritériumok alapján tekinthető hitelesnek egy forrás. Ezzel a problémával kapcsolatban Hayden White elmélete lesz releváns, aki a két műfaj hasonló narratív formájára fókuszál, hangsúlyozza hátrányaikat illetve sürgeti ezek ellensúlyozását, hogy a narratívák a megörökített események hiteles forrásává válhassanak. A legfőbb kritériumoknak White a történelmi tényeknek való megfelelést, az alapos kutatómunkát és a hasonlatosságra való törekvést tartja. Továbbá, hogy érthetőbbé váljon a reneszánsz gondolkodás miért utasította el oly intenzíven a középkor értékeit, megvizsgálom mely periódus miként integrálta, illetve használta fel az ókori görög tudást.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Áttérve a regény karaktereire, számos példa utal rá, hogy Eco detektívje, Vilmos, hasonlít a nominalista gondolkodó Ockham Vilmosra. Olyannyira, hogy nyomozása során a barát az Ockham borotvájaként elhíresült elméletet használja fel a gyilkos kilétének felfedésére. A másik egyértelmű, mégis különleges módon megformált karakter a középkori értékrendet képviseli. Ez a vak könyvtáros, Burgoszi Jorge, akinek karakterén keresztül Eco valószínűleg a kortárs argentin íróra, Jorge Luis Borges-re utal. E két szereplő szellemi párharca vezet el a harmadik példához: Ludwig Wittgenstein egy közismert idézetéhez. Jelentősége, hogy Wittgenstein az első gondolkodó, aki műveiben szakít az arisztotelészi hagyományokkal melyek filozófiai szempontból bizonyos módon összekötik a reneszánszt és a középkort.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esszé célja nem pusztán az, hogy konkrét példákon keresztül bemutassa mely filozófiai irányzat képviselteti magát az egyes szereplődön keresztül, illetve kikkel azonosíthatjuk e szereplőket; hanem egyúttal előkészíteni a különleges, paradox befejezés rövid elemzését. Az irányzatok közti látszólagos ellentétet nagyszerűen feloldja az idézet, mely attól a gondolkodótól származik aki először szakít a két irányzatot összekötő hagyománnyal. Hasonlóképpen az idézetben szereplő létrához, a történelmi regény is egyfajta eszköz a látszólagos temporális ellentétének feloldására, és A rózsa neve ezt számos módon bebizonyítja.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492732">
    <w:multiLevelType w:val="hybridMultilevel"/>
    <w:lvl w:ilvl="0" w:tplc="417145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492732">
    <w:abstractNumId w:val="6449273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167470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