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WEISENBURGER ÉVA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Péteri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79233">
    <w:multiLevelType w:val="hybridMultilevel"/>
    <w:lvl w:ilvl="0" w:tplc="62205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79233">
    <w:abstractNumId w:val="35979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264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