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Afterlife of ‘The Lady of Shalott’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67813">
    <w:multiLevelType w:val="hybridMultilevel"/>
    <w:lvl w:ilvl="0" w:tplc="49809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67813">
    <w:abstractNumId w:val="120678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753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