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PUSKÁS BETTINA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Gellért Marcel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Ambiguitás és a múlt talányainak vizsgálata Harold Pinter drámáiban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Harold Pinter, prominens modern drámaíró meghatározó szerepet játszott annak a 20. századbeli modern színházi tradíció kialakulásában, amelyet Martin Esslin elnevezése után abszurd színházként emlegetnek. Jelen dolgozat fő célja ismertetni, hogy Pinter miként kezeli az ambiguitást, kétértelműséget két főbb drámájában, az 1972-ben írt Old Times-ban és az 1978-as Betrayal című művében. A korábbi színpadi produkció, az Old Times bizonyos tekintetben hűen tükrözi azokat az általános jellemzőket, amelyek az abszurd színház ismérvei: egy zárt tér lakói és az őket fenyegető külső betolakodók múltja, valós szándéka a mű végig rejtve maradnak, így a néző teljes mértékben a saját képzelőerejére szorul, hogy saját maga válaszolja meg a nyitott kérdéseket. Az efféle színpadi ábrázolás és a fenyegetettség, feszültség érzést fokozó híres Pinteri szünetek az író védjegyének tekinthetőek, bár későbbi darabjai, ahogy az Old Times és a Betrayal, ettől a költői képtől oly értelemben távolodnak, hogy emberi kapcsolatokat és a köztük vívott hatalmi harcokat helyezik vizsgálat alá. Mindkét műben az is bizonyossá válik, hogy a szereplőknek egyéni elképzeléseik és emlékeik vannak egy adott múltbeli élményről, ezáltal maguknak a színpadi hősöknek és a nézőnek is szembe kell néznie azokkal a nehezen megfejthető helyzetekkel, amelyeket valamennyien a való mindennapi életben ténylegesen átélünk.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70634">
    <w:multiLevelType w:val="hybridMultilevel"/>
    <w:lvl w:ilvl="0" w:tplc="96795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70634">
    <w:abstractNumId w:val="727706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35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