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PUSKAS</w:t>
            </w:r>
          </w:p>
          <w:p w:rsidR="00C275A3" w:rsidRDefault="00A96AEC" w:rsidP="00C275A3">
            <w:pPr>
              <w:pStyle w:val="Hallgatokepzes"/>
            </w:pPr>
            <w:r>
              <w:t>English Studies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Marcell Gellért</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Ambiguity and Enigmas of the Past on the Pinterian Stage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Harold Pinter is widely acknowledged as a modern dramatist who played a decisive role in the development of the modern theatre and in the mid-20th century theatrical tradition that Martin Esslin labelled as ‘The Theatre of Absurd’. The purpose of the present paper is to demonstrate how Pinter treats the notion of ambiguity in two major “memory plays” of his, such as Old Times (1972) and Betrayal (1978). To some extent, Old Times seems to genuinely reflect the generic characteristics of the absurdist tradition and it also carries the early emblematic Pinterian stage traits: in private spaces, characters attempt to find and secure an inner shelter for themselves before intruders appear to disturb their isolated worlds. In both plays however, the competition for a partner seems to be the most dominant subject matter. Pinter highlights how his characters’ memory conducts them in their partnerships and dreams, and how characters deceive themselves while they are haunting their idealized pasts. It becomes evident that each individual has his or her own conception about the experienced past, and these diverse recollections serve the basis of confusion which are part of one’s quotidian life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1154">
    <w:multiLevelType w:val="hybridMultilevel"/>
    <w:lvl w:ilvl="0" w:tplc="77460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1154">
    <w:abstractNumId w:val="91241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292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