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PÁNTI ZSOMBOR ALPÁR</w:t>
            </w:r>
          </w:p>
          <w:p w:rsidR="00C275A3" w:rsidRDefault="00A96AEC" w:rsidP="00C275A3">
            <w:pPr>
              <w:pStyle w:val="Hallgatokepzes"/>
            </w:pPr>
            <w:r>
              <w:t>Általános Orvos 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Gergely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Sólyom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Forma és funkció összehasonlítása házisertés (sus scrofa domestica) és emberi térdízület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elmúlt évtizedekben szemtanúi lehettünk a mozgásszervi sebészet rohamos fejlődésének. A kutatásokhoz különböző állatmodellek állnak rendelkezésre, a helyes modell kiválasztása kulcskérdés a sikeres munka szempontjából. Célkitűzés: Munkánk során összehasonlítottuk a házisertés térdízületének anatómiáját és biomechanikáját az emberével. Adatbázist hoztunk létre, amely a későbbiekben alapul szolgál állatmodellen végzett elülső keresztszalag pótló műtétekhez. Anyag és módszer: Három 7 hónapos sertés bal hátsó végtagját használtuk fel. A végtagokról Röentgen, majd mágneses rezonancia képalkotó eljárás segítségével felvételeket készítettünk. A térdízület makroszkópos képleteit feltártuk, a patella ín (PT) és az elülső keresztszalag (ACL) hosszát mértük. Szövettani elemzés céljából mintát vettünk a patella ínból és az elülső keresztszalagból. Az összehasonlításhoz három 57 év alatti férfi cadaver térdízületét preparáltuk, meghatároztuk a PT és ACL hosszát, majd mintát vettünk szövettani elemzéshez. Eredmények: A sertés PT átlagosan 7,2 cm hosszú, az emberi PT csak 4,2 cm, az intercondyláris tér magasabb és szűkebb a sertés esetén. A szövettan nem mutat szignifikáns eltérést. A sertés esetében is alkalmazható a Kapandji által leírt négy tengely, két lengőkar kinetikai modell. Következtetések: Elülső keresztszalag pótló műtétek közül, a csont-ín-csont technika alkalmazható a sertés térdízület esetén, viszont a hosszabb PT és az intercondyláris tér szűkebbsége indokoltá teszi egyes lépések megváltoztatását az emberi térden végzett műtétekhez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54972">
    <w:multiLevelType w:val="hybridMultilevel"/>
    <w:lvl w:ilvl="0" w:tplc="49007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54972">
    <w:abstractNumId w:val="648549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8380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