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SUVANJEIEV RÓBERT GÁBOR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Datki Zsolt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Penke Botond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Brassai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Alzheimer-kór "in vivo"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A XXI. század egyre fontosabb kérdése az Alzheimer-kór korai diagnózisa és annak gyógyítása. Világszerte több, mint 12 millióan szenvednek ebben a kórban és az előfordulási gyakoriság 65 éves kor felett ötévente megduplázódik.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Alzheimer-kórnak két formája különböztethető meg: familiáris, illetve sporadikus. Ezen formákat különböző modellek segítségével vizsgálhatóak. A dolgozatom célja ezen modellek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Az Alzheimer-kór familiáris formájának modellezésére magas béta-amiloid szintű humán amyloid precursor protein (hAPP) transzgén egereket használunk. A viselkedésbeli elváltozások korellálnak a gyrus dentatusban levő szinaptikus aktivitásfüggő proteinek depléciójával. A sporadikus forma modellezésére több lehetőség van: béta-amiloid intracerebroventrikuláris (ICV) adagolása, aromatáz gátlóval való kezelés (pl.: Formestane), REM-fázis megvonás valamint REM-fázis megvonás és aromatáz gátlóval való kezelés kombinációja.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Alzheimer-kór familiáris formájának vizsgálata sikeresnek bizonyult transzgén állatok segítségével. A sporadikus forma modellezésében elfogadott eljárás a béta -amiloid ICV injektálása és a kezelés aromatáz gátlóval. Kísérlet alatt: REM-fázis megvonás kiváltása továbbá REM-fázis megvonás és aromatáz gátlóval való kezelés kombinációja.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Előnyök és hátrányok minden modell esetében. A familiáris forma modellezésében egyetlen hatékony módszer a transzgén állat, hátránya a magas költség. A sporadikus forma modellezésében az ICV injektálás hátránya a számos technikai hibalehetőség, az aromatáz gátlóval való kezelés hátránya az állatokra kiható ismételt stressz (intraperitoneális injektálás naponta) illetve a REM-fázis megvont állatok esetében hátrány, hogy nem végezhető viselkedéstani 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64381">
    <w:multiLevelType w:val="hybridMultilevel"/>
    <w:lvl w:ilvl="0" w:tplc="76429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64381">
    <w:abstractNumId w:val="32764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42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