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BENCE CZAFIT</w:t>
            </w:r>
          </w:p>
          <w:p w:rsidR="00C275A3" w:rsidRDefault="00A96AEC" w:rsidP="00C275A3">
            <w:pPr>
              <w:pStyle w:val="Hallgatokepzes"/>
            </w:pPr>
            <w:r>
              <w:t>Economic analysis</w:t>
            </w:r>
            <w:r>
              <w:br/>
            </w:r>
            <w:r w:rsidR="00E77B23">
              <w:t>MSc, 4. semester</w:t>
            </w:r>
          </w:p>
          <w:p w:rsidR="00C265CE" w:rsidRPr="009E5FF1" w:rsidRDefault="00E77B23" w:rsidP="00C275A3">
            <w:pPr>
              <w:pStyle w:val="Hallgatokepzes"/>
              <w:rPr>
                <w:b/>
                <w:caps/>
              </w:rPr>
            </w:pPr>
            <w:r>
              <w:t>University of Pannonia</w:t>
            </w:r>
            <w:r w:rsidR="00C275A3">
              <w:br/>
            </w:r>
            <w:r w:rsidR="00DB4822">
              <w:t>Faculty of Business and Economics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Judit Badics</w:t>
            </w:r>
          </w:p>
          <w:p w:rsidR="00DB4822" w:rsidRDefault="00DB4822" w:rsidP="00E11062">
            <w:pPr>
              <w:pStyle w:val="Konzulensek"/>
            </w:pPr>
            <w:r w:rsidRPr="00DB4822">
              <w:t>  associate professor , PE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Pedation in vertically differetiated market</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my thesis I present a model of a vertical product differentiated market with two companies which can decide the price and also about the quality of their products.</w:t>
      </w:r>
      <w:r>
        <w:rPr>
          <w:color w:val="000000"/>
          <w:sz w:val="24"/>
          <w:szCs w:val="24"/>
        </w:rPr>
        <w:br/>
        <w:t xml:space="preserve">I use this situation as a starting point in order to create a model, where there are two incumbents in the market and there is a third company which is threatening with entry. I analyze the opportunities of the incumbent companies to keep the potential entrant off the market. In this case I assume that the incumbents can decide only the price of their products while the potential entrant can decide whether to enter the market and in the case of entry it can also choose the price and the quality of its product.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0976925">
    <w:multiLevelType w:val="hybridMultilevel"/>
    <w:lvl w:ilvl="0" w:tplc="5656393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0976925">
    <w:abstractNumId w:val="1097692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963596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