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ZSANETT</w:t>
            </w:r>
          </w:p>
          <w:p w:rsidR="00C275A3" w:rsidRDefault="00A96AEC" w:rsidP="00C275A3">
            <w:pPr>
              <w:pStyle w:val="Hallgatokepzes"/>
            </w:pPr>
            <w:r>
              <w:t>Turizmus Menedzsment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Pénzes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az utazási blogok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 Budapest és Közép-Dunavidék és a Balaton régióba érkező turisták elégedettségét, és a két régió imázsát szeretném felmérni a desztinációkról írt utazási blogok kiértékelése által.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lehetőséget ad a turisták internetes naplókba gyűjtött spontán jegyzeteit megvizsgálni. Napjainkban a turisztikai szakemberek körében nagyon népszerű téma a blogok tanulmányozása. Ez az újszerű elemzési módszer nagyon sok előnnyel jár, egyre többen használják ezt a diszkrét módszert piackutatásra, imázskutatásra, és a fogyasztói elégedettség felmérésére.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számos attrakcióval rendelkezik, azonban valódi nemzetközi jelentőségű vonzerőt csak Budapest, a Balaton, és egyes gyógyfürdők jelentenek. A jelen tanulmány kiértékeli a Magyarországra, ezen belül a Budapest és a Közép-Dunavidék, és a Balaton régióba érkező turisták által írt utazási blogok tartalmát.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alapjául szolgáló kutatás során a blogokat minőségi és mennyiségi módszerrel is elemeztem. Összesen 160db blogot választottam ki a kvantitatív vizsgálathoz, ezekben szavakra kerestem rá, azt néztem meg, hogy hányszor szerepelnek az adott jelzők és igék a szövegekben. Ezután ezeket a szavakat statisztikai módszerekkel elemeztem, és következtetéseket vontam le az eredményekből.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minőségi kutatásom során szövegeket elemeztem, megvizsgáltam a tartalmukat, és kiszűrtem a tanulmány témája szempontjából fontos információkat. Egy-egy felvetődött téma vizsgálatánál gyakran alkalmaztam mindkét módszert, ami nagyon hasznosnak bizonyult az eredmények kiértékelésénél, és a TDK dolgozatom kérdéseinek megválaszolása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régió analizálása során bemutatom a leglátogatottabb vonzerőket, a legnépszerűbb szálláshelyeket, részletesen írok a gasztronómiáról, rendezvényekről, a magyar emberekről kialakult képről, és egyéb fontos az ország turisztikai imázsát meghatározó tényezőkről, figyelembe véve az internetes naplót író turisták szubjektív véleményét.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 megmutatja, hogy a Magyarországra, kiemelten a Balaton régióba és a Budapest és Közép-Dunavidék régióba érkező turisták blogjaikban sokszor használnak elégedettséget kifejező szavakat, kifejezéseket, leírásokat, amiből arra lehet következtetni, hogy egy pozitív kép alakult ki bennük az országról, elégedettek az attrakciókkal, a termékekkel, a szolgáltatásokkal, az árakkal, és minden olyan dologgal, ami befolyásolhatja az országról kialakított véleményüket.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77190">
    <w:multiLevelType w:val="hybridMultilevel"/>
    <w:lvl w:ilvl="0" w:tplc="76980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77190">
    <w:abstractNumId w:val="144771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375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