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HORN NIKOLETT</w:t>
            </w:r>
          </w:p>
          <w:p w:rsidR="00C275A3" w:rsidRDefault="00A96AEC" w:rsidP="00C275A3">
            <w:pPr>
              <w:pStyle w:val="Hallgatokepzes"/>
            </w:pPr>
            <w:r>
              <w:t>Turizmus-menedzsment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Priszinger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Ötlettől a valóságig, avagy egy szállodai projekt előkészítésének lépései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globalizáció, illetve a piacgazdaság változásának felgyorsulása óta a szervezetek működését befolyásoló környezeti feltételek (piaci, jogi, gazdasági, stb.) folyamatosan változnak, így a XX. század második felétől a szervezetek számára szinte létformává vált az állandó alkalmazkodás, melynek egyik eszköze különböző projektek kidolgozása és megvalósítása.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folytonos változási és megújulási kényszer a szálláshely-szolgáltatás piacára is érvényes, ezért a szállodát vezető menedzsereknek a mindennapi üzletmenet során különböző szállodai projekteket kell előkészíteniük, mint például új foglalási rendszer bevezetése, wellness részleg bővítése, hotel felújítása.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egy már meglévő szálloda, a Hotel Veszprém*** átalakításával foglalkozom. Véleményem szerint izgalmas annak a feltárása, hogy milyen módszerek, technikák segítségével lehet egy ilyen beruházást előkészíteni. A projektekre általánosan érvényes az újszerű jelző, így a Pannon Egyetem Turizmus Tanszéke által kidolgozott, Ifjúsági turizmus fejlesztési stratégiája alapján, több szempontból innovatív, a mai fiatalok igényeinek megfelelő ifjúsági szálláshelyet szerettem volna „létrehozni”.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fő célkitűzése, hogy bemutassa azokat a projekttervezési,- előkészítési módszereket és technikákat, melyek elsajátítása elengedhetetlen egy sikeres projekt előkészítéséhez.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Kutatásomban vizsgálom a szállodai és más beruházási projektek között fennálló különbségeket, azok tervezési és előkészítési szakaszában, illetve kvantitatív módszerrel (kérdőíves adatgyűjtéssel) feltárom a fiatalok (elsősorban 12-35 év közöttiek) utazási szokásait, motivációit és az ifjúsági szállókkal szemben támasztott követelményeiket, fejlesztési javaslataikat.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eredményekről általánosságban elmondható, hogy a korábbi évek kutatásai és az általam végzett kérdőíves megkérdezés csak egy kérdéskört érintve mutatott jelentős eltérést. A szállodai és más beruházási projektek esetében ugyancsak jól alkalmazhatóak Görög Mihály és Hans Corsten életciklus-modelljében bemutatott tervek, elemzések, csupán négy kisebb eltérést véltem felfedezni a projekt tervezése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ötlet, projekt-életciklus, tervezés, fejlesztés, ifjúsági szálló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60656">
    <w:multiLevelType w:val="hybridMultilevel"/>
    <w:lvl w:ilvl="0" w:tplc="38812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60656">
    <w:abstractNumId w:val="71360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8021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