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KRISÁN ÁGNES OLGA</w:t>
            </w:r>
          </w:p>
          <w:p w:rsidR="00C275A3" w:rsidRDefault="00A96AEC" w:rsidP="00C275A3">
            <w:pPr>
              <w:pStyle w:val="Hallgatokepzes"/>
            </w:pPr>
            <w:r>
              <w:t>Élelmiszermérnöki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Vozáry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Gumicukor reológiai modelljei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gumicukrok iránti érdeklődés az elmúlt években egyre csak növekedett. Ennek a növekedésnek köszönhetően a termékpaletta kibővült. Az újabb termékek gyártásához, illetve a már meglévő termékek fejlesztéséhez hozzátartozik a gumicukrok tulajdonságainak megismerése, a termék feltérképezése. Csak úgy alakíthatjuk a terméket számunkra kedvező tulajdonságúvá, ha ismerjük a terméket. A növekvő kapacitás miatt, fontossá válik a tárolás kérdése. Ezekhez a reológia nyújt segítséget. A különböző mérések segítségével jobban megismerhetjük a gumicukrokat, megtalálhatjuk a megfelelő modellt a leírásához, illetve megtalálhatjuk azokat a reológiai paramétereket, amelyekkel jellemezhető a gumicukrok minősége.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az volt, hogy megtaláljam a gumicukrokat legjobban leíró reológiai modellt. Ehhez méréseket végeztem a Stable Micro System típusú precíziós asztali állományvizsgálóval. A mérésekhez a 2,00 mm átmérőjű mérőfejet használtam. A kísérlet típusa relaxáció volt, így állandó deformáció mellett vettem fel az erő-idő görbéket. Az SMS típusú penetrométert a Texture Expert nevű számítógépes program segítségével használtam. A kiértékeléseket Microsoft Excelben és MathCadben végeztem. Minél pontosabb reológiai modell felállításához a méréseket különböző paraméterek szerint végeztem. Különböző mérőfej sebességeket alkalmaztam, két eltérő cukorréteg vastagságon végeztem a méréseket. A mérési eredményeket csoportosítottam a gumicukor színe alapján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Kétféle kiértékelést végeztem. Eleinte alapfüggvényekkel – hatványfüggvény, exponenciális függvény és természetes alapú logaritmikus függvény – próbáltam leírni a görbéket, majd ezek kombinációival. A közelítéseket a tíz mérés átlagából kapott görbéken számoltam ki. Mivel ezek a közelítések nem bizonyultak elég pontosnak, tovább próbálkoztam.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módszer, amit a kiértékelés során használtam az úgynevezett sorozatos maradék módszer. Ennek alapja az, hogy az eredeti görbét több részre bontjuk, ezeket regresszióval közelítjük, és az így kapott egyenesekből ki tudjuk olvasni a feszültség és relaxációs idő komponenseket, amiket aztán egy egyenletbe rendezve megkapjuk a reológiai modell egyenletét. Ez már szép közelítést adott, ám a magasabb sebességű méréseknél megjelenő gyors komponenst ez sem tudja szépen leírni. A gyors komponens leírásához a nyújtott exponenciális függvény nyújthat segítséget. Ezen módszer alapján a mért adatok kiértékelése folyamatban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24656">
    <w:multiLevelType w:val="hybridMultilevel"/>
    <w:lvl w:ilvl="0" w:tplc="91652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24656">
    <w:abstractNumId w:val="73324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581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