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PIVARCSI EDINA</w:t>
            </w:r>
          </w:p>
          <w:p w:rsidR="00C275A3" w:rsidRDefault="00A96AEC" w:rsidP="00C275A3">
            <w:pPr>
              <w:pStyle w:val="Hallgatokepzes"/>
            </w:pPr>
            <w:r>
              <w:t>Élelmiszerbiztonsági és Minőségi Mérnök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Nguyen Duc Quang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Kiskó Gabriella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Glutamát, Na-laktát, pH és NaCl kombinált hatásának vizsgálata a Listeria monocytogenes növekedésére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egyre gyakoribb a Listeria monocytogenes által okozott élelmiszerfertőzés, a ready-to-eat élelmiszerek elterjedése miatt. A Listeria baktériumok megtalálhatók húsipari, tojás és tejtermékekben, valamint zöldségekben. Az élelmiszerekben történő visszaszorításához elengedhetetlen a patogén stressz válaszainak vizsgálata pl. a hőmérsékletre, a pH-ra, NaCl-tartalomra. Ezek megértése nagymértékben hozzájárul a kockázatmentes élelmiszerek előállításához. Ezen kívül vizsgálni kell olyan molekulák jelenlétét is, melyek a kutatások szerint fontos szerepet töltenek be a patogén védekező rendszerében. Ilyen molekula az alacsony pH okozott stressz kivédésében szerepet játszó glutamát. Munkámban a L. monocytogenes szaporodását vizsgáltam különböző körülmények között. Megállapítottam, hogy a C1 és H10 törzs sem volt képes szaporodni azoknál a kombinációknál, amelyeknél a pH értéke 4 vagy 5 volt, valamint ha 6% NaCl-os tartalom volt a 8%-os só kombináció hosszabb szaporodási időt eredményezett. A hatásfelületek alapján, a NaCl és pH hatása volt a legjelentősebb a C1 törzs szaporodásának gátlásában, már 6,5 pH alatt nem tudott növekedni 4% NaCl és 0,1% glutamát koncentráció mellett. A H10 törzset is ez a kombináció gátolta a legnagyobb mértékben, de alacsonyabb 5,5 pH értéknél. A törzsgyűjteményi törzs már 2% melletti sónál sem tudott növekedni, a húsipari izolátum azonban csak 7% NaCl tartalommal volt visszaszorítható. A Na-laktát a felületek alapján csak a H10 törzsnél mutatott gátló hatást, de akkor amikor a legjobb gátló hatással rendelkező pH-val volt kombinációban. A glutamát serkentő hatása figyelhető meg pH 7 feletti tápközegben vagy 2% NaCl alatt. A pH és a NaCl kölcsönhatása a H10 törzs növekedésére szignifikáns volt 95%-os valószínűségi szinten. Eredményeim alapján a C1 törzs nem szaporodik pH 6,5 és 2% NaCl tartalmú tápközegben, függetlenül a Na-laktát és glutamát jelenlététől. Ez azért fontos, mert a Na-laktát és a glutamát köztudottan ízfokozószerek és sok esetben támogatják a baktériumok szaporodását. A H10 törzsnél a kísérletek alapján a 0,8-1 % Na-laktát alkalmazásával elég a 2-4 % NaCl használata vagy pH 7,0 alatti beállítás a patogén inaktiválására. Ez az eredmény ígéretesnek tűnik a kombinált tartósítási módszer kidolgozásában, hiszen csökkenthető a felhasználandó NaCl mennyisége.</w:t>
      </w:r>
      <w:r>
        <w:rPr>
          <w:color w:val="000000"/>
          <w:sz w:val="24"/>
          <w:szCs w:val="24"/>
        </w:rPr>
        <w:br/>
        <w:t xml:space="preserve">Kutatómunkám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TÁMOP-4.2.1./B-09/1-KMR-2010-0005 és TÁMOP-4.2.2/B-10/1-2010-0023, valamint TECH_09-A3-2009-0194 projektek támogatják.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392893">
    <w:multiLevelType w:val="hybridMultilevel"/>
    <w:lvl w:ilvl="0" w:tplc="75598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392893">
    <w:abstractNumId w:val="583928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929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