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PENKSZA PÉTER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Réka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Barta József</w:t>
            </w:r>
          </w:p>
          <w:p w:rsidR="00DB4822" w:rsidRDefault="00DB4822" w:rsidP="00E11062">
            <w:pPr>
              <w:pStyle w:val="Konzulensek"/>
            </w:pPr>
            <w:r w:rsidRPr="00DB4822">
              <w:t>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Csicsókaliszt mint természetes állománykialakító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élelmiszeripar rengeteg adalékanyagot használ, amelyeket a fogyasztók jellemzően egészségre ártalmas anyagnak tekintenek, ezért idegenkednek tőlük. Jelen munka során azt vizsgáltam, hogy a csicsókából; amelynek gumója nagy mennyiségben tartalmaz egy fruktóz alapú poliszacharidot, az inulint, milyen egyszerű technológiai módszerekkel lehet természetes állománykialakítót előállítani.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Öt különböző csicsókafajta gumójából szárításos technológiával nagy inulintartalmú lisztet készítettem, melyet elsőként tejitalban alkalmaztam állománykialakítóként. A csicsókás minták elkészítését kereskedelmi forgalomban kapható inulinnal különböző koncentrációban készített minták reológiai vizsgálata előzte meg. A tejitalok reológiai jellemzését, rotációs viszkozimetriás mérésekkel végeztem el. A folyásgörbékre illesztett Herschel-Bulkley modell paraméterei (folyáshatár, viszkozitás, folyásindex, tixotrópia) alapján arra következtettem, hogy 5% koncentrációban alkalmazva a tejes mintákban a csicsókalisztnek jobb az állománykialakító képessége, mint az inulinnak. Az érzékszervi vizsgálatok során a csicsókaliszttel készült minták hasonló eredményeket értek el, mint az inulinnal készült termékek.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Második lépésben a csicsókalisztek vízzel készített keverékeit, mint kalóriaszegény zsírpótlókat vizsgáltam. A zsírpótló minták reológiai jellemzését oszcillációs technikával, amplitúdó söprés módszer segítségével végeztem el. A reogramokról leolvasott G’ (rugalmassági modulus) és G” (veszteségi modulus) kezdeti értéke, az LVE érték (lineáris viszkoelasztikus tartomány vége) paraméterek valamint a komplex viszkozitás alapján csicsókalisztes minták kedvezőbb reológiai tulajdonságúnak és jobban kenhetőnek bizonyultak, mint az inulinnal készült minták. A csicsókaliszttel készült zsírpótlók legfőbb hátránya sötét színük volt, ezért kizárólag olyan élelmiszerekben használhatók fel állománykialakítóként, amelyek színvilága megengedi ezt.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Összességében megállapítottam, hogy a csicsókaliszt alkalmas lehet természetes élelmiszer adalékanyagként való felhasználásra.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36386">
    <w:multiLevelType w:val="hybridMultilevel"/>
    <w:lvl w:ilvl="0" w:tplc="57337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36386">
    <w:abstractNumId w:val="345363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745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