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ÁRON</w:t>
            </w:r>
          </w:p>
          <w:p w:rsidR="00C275A3" w:rsidRDefault="00A96AEC" w:rsidP="00C275A3">
            <w:pPr>
              <w:pStyle w:val="Hallgatokepzes"/>
            </w:pPr>
            <w:r>
              <w:t>élelmiszermérnöki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Hegyesné dr. Vecseri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Fogarasi Attila Levente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 alakor söripari felhasználhatóságának vizsgálása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alakor (ősi búzafajta) alkalmas biotermesztésre és egészségvédő biosör előállítására. Célunk a cefrézés félüzemi kivitelezése volt, úgy hogy a felhasznált őrlemények min. 51%-a alakor legyen, a sört ekkor nevezhetjük alakor sörnek. A sörfőzéshez malátázatlan hántolt és malátázott hántolatlan alakort is használtunk, ezért meghatároztuk a paramétereiket. A munka lépései: hántolt, hántolatlan alakor minősítése; alakor maláta minősítése; félüzemi sörfőzés.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alakor hektoliter tömege meghaladja a sörárpáét, de mérete kisebb. Az árpa ezerszem tömege nagyobb az alakorénál. A méretbeli különbséget a feldolgozás, malátázás során figyelembe kell venni.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malátázott alakor csirizesedési pontja magasabb az árpamalátáénál, sörfőzésnél ezért be kell iktatni egy pihenőt, hogy el tudjon csirizesedni. A β-glükán tartalom a malátázatlan alakorban magas, malátázáskor az árpamaláta értéke alá csökken. A sörfőzéseknél malátázatlan, malátázott alakort is használtunk, ezért beiktattunk egy 43°C-os pihenőt, ami az alakor β-glükanáz hőoptimuma. Az alakormaláta szabad aminonitrogén tartalma a határérték felett van. Az alakor eredetű β-amiláz hőmérséklet-enzimaktivitás összefüggése hasonló az árpa eredetű β-amilázéhoz. Ugyanannál a hőmérsékletnél van mindkét enzim maximális aktivitása. Ez cefrézés szempontjából előnyös, mindkét maláta esetén ugyanazt a hőmérsékleti pihenőt használhatjuk.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Azonos alapanyag-összetétellel két cefrézési eljárással (infúziós és dekokciós) készítettünk söröket. Az őrlemények 51%-a alakor és alakor maláta, 49%-a árpamaláta volt. Az infúziósnál az árpaeredetű α-amiláz inaktiválódási hőmérséklete után csirizesedett el az alakor, keményítő maradt a sörlében. A dekokciósnál ezt kiküszöböltük. A cefreszűrés mindkettőnél rendben volt a 43°C-os pihenőnek köszönhetően. A kinyerhető extrakt a dekokciósnál lett nagyobb, a limit extrakt pedig az infúziósnál. A dekokciósnál több erjeszthető szénhidrát keletkezett, amit a kész sör nagyobb alkoholtartalma is alátámaszt. Az erjedés mindkét esetben jól végbement. A sörfőzési tapasztalatokból elmondható, hogy alakor sört dekokciós cefrézési eljárással lehet készíteni. A kitűzött célt sikerült elérni, a dekokciós cefrézési eljárás az ipari technológia alapjául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27844">
    <w:multiLevelType w:val="hybridMultilevel"/>
    <w:lvl w:ilvl="0" w:tplc="706073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27844">
    <w:abstractNumId w:val="526278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80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